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A7F" w:rsidRPr="00DD7F95" w:rsidRDefault="008301FF" w:rsidP="002F2D24">
      <w:pPr>
        <w:widowControl w:val="0"/>
        <w:suppressAutoHyphens w:val="0"/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32"/>
          <w:szCs w:val="32"/>
        </w:rPr>
      </w:pP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Разработка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и внедрение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электронной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платформы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для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реализации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доступного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дистанционного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образования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и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информатизации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деятельности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учреждений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образования</w:t>
      </w:r>
      <w:r w:rsidR="00CC4FDE" w:rsidRPr="00DD7F95">
        <w:rPr>
          <w:rStyle w:val="hps"/>
          <w:rFonts w:ascii="Times New Roman" w:hAnsi="Times New Roman" w:cs="Times New Roman"/>
          <w:b/>
          <w:sz w:val="32"/>
          <w:szCs w:val="32"/>
        </w:rPr>
        <w:t xml:space="preserve"> –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как на уровне отдельных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заведений, так и</w:t>
      </w:r>
      <w:r w:rsidRPr="00DD7F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C4FDE" w:rsidRPr="00DD7F95">
        <w:rPr>
          <w:rStyle w:val="hps"/>
          <w:rFonts w:ascii="Times New Roman" w:hAnsi="Times New Roman" w:cs="Times New Roman"/>
          <w:b/>
          <w:sz w:val="32"/>
          <w:szCs w:val="32"/>
        </w:rPr>
        <w:t>государства</w:t>
      </w: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 xml:space="preserve"> в целом</w:t>
      </w:r>
    </w:p>
    <w:p w:rsidR="008D45F4" w:rsidRPr="00DD7F95" w:rsidRDefault="008D45F4" w:rsidP="002F2D24">
      <w:pPr>
        <w:widowControl w:val="0"/>
        <w:suppressAutoHyphens w:val="0"/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32"/>
          <w:szCs w:val="32"/>
        </w:rPr>
      </w:pPr>
      <w:r w:rsidRPr="00DD7F95">
        <w:rPr>
          <w:rStyle w:val="hps"/>
          <w:rFonts w:ascii="Times New Roman" w:hAnsi="Times New Roman" w:cs="Times New Roman"/>
          <w:b/>
          <w:sz w:val="32"/>
          <w:szCs w:val="32"/>
        </w:rPr>
        <w:t>В вопросах и ответах</w:t>
      </w:r>
    </w:p>
    <w:p w:rsidR="00E319F3" w:rsidRPr="00DD7F95" w:rsidRDefault="00E319F3" w:rsidP="002F2D24">
      <w:pPr>
        <w:widowControl w:val="0"/>
        <w:suppressAutoHyphens w:val="0"/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28"/>
          <w:szCs w:val="28"/>
        </w:rPr>
      </w:pPr>
    </w:p>
    <w:p w:rsidR="0081601C" w:rsidRPr="00DD7F95" w:rsidRDefault="0081601C" w:rsidP="00D440EE">
      <w:pPr>
        <w:pStyle w:val="a8"/>
        <w:widowControl w:val="0"/>
        <w:numPr>
          <w:ilvl w:val="0"/>
          <w:numId w:val="33"/>
        </w:numPr>
        <w:suppressAutoHyphens w:val="0"/>
        <w:spacing w:before="120" w:after="120" w:line="240" w:lineRule="auto"/>
        <w:ind w:left="357" w:hanging="357"/>
        <w:contextualSpacing w:val="0"/>
        <w:jc w:val="both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>Что хотим?</w:t>
      </w:r>
    </w:p>
    <w:p w:rsidR="008D45F4" w:rsidRPr="00DD7F95" w:rsidRDefault="0043743E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Нужна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Электронн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>ая образовательная</w:t>
      </w:r>
      <w:r w:rsidR="008D45F4"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платформ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>а</w:t>
      </w:r>
      <w:r w:rsidR="008D45F4"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Pr="00DD7F95">
        <w:rPr>
          <w:rFonts w:ascii="Times New Roman" w:hAnsi="Times New Roman" w:cs="Times New Roman"/>
          <w:sz w:val="28"/>
          <w:szCs w:val="28"/>
        </w:rPr>
        <w:t xml:space="preserve">– 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>Образовательный портал</w:t>
      </w:r>
      <w:r w:rsidR="00B3375A"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–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для</w:t>
      </w:r>
      <w:r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реализации</w:t>
      </w:r>
      <w:r w:rsidR="008D45F4"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доступного</w:t>
      </w:r>
      <w:r w:rsidR="008D45F4"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дистанционного</w:t>
      </w:r>
      <w:r w:rsidR="008D45F4"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образования</w:t>
      </w:r>
      <w:r w:rsidR="008D45F4"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и</w:t>
      </w:r>
      <w:r w:rsidR="008D45F4"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информатизации</w:t>
      </w:r>
      <w:r w:rsidR="008D45F4"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деятельности</w:t>
      </w:r>
      <w:r w:rsidR="008D45F4"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учреждений</w:t>
      </w:r>
      <w:r w:rsidR="008D45F4"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образования</w:t>
      </w:r>
      <w:r w:rsidR="002A03DA" w:rsidRPr="00DD7F95">
        <w:rPr>
          <w:rStyle w:val="hps"/>
          <w:rFonts w:ascii="Times New Roman" w:hAnsi="Times New Roman" w:cs="Times New Roman"/>
          <w:sz w:val="28"/>
          <w:szCs w:val="28"/>
        </w:rPr>
        <w:t>. К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ак</w:t>
      </w:r>
      <w:r w:rsidR="00712536"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на уровне отдельных</w:t>
      </w:r>
      <w:r w:rsidR="008D45F4"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заведений, так и</w:t>
      </w:r>
      <w:r w:rsidR="008D45F4"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8D45F4" w:rsidRPr="00DD7F95">
        <w:rPr>
          <w:rStyle w:val="hps"/>
          <w:rFonts w:ascii="Times New Roman" w:hAnsi="Times New Roman" w:cs="Times New Roman"/>
          <w:sz w:val="28"/>
          <w:szCs w:val="28"/>
        </w:rPr>
        <w:t>республики в целом.</w:t>
      </w:r>
      <w:r w:rsidR="0075480E"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="00310DCB" w:rsidRPr="00DD7F95">
        <w:rPr>
          <w:rStyle w:val="hps"/>
          <w:rFonts w:ascii="Times New Roman" w:hAnsi="Times New Roman" w:cs="Times New Roman"/>
          <w:sz w:val="28"/>
          <w:szCs w:val="28"/>
        </w:rPr>
        <w:t>Локализация п</w:t>
      </w:r>
      <w:r w:rsidR="0075480E" w:rsidRPr="00DD7F95">
        <w:rPr>
          <w:rStyle w:val="hps"/>
          <w:rFonts w:ascii="Times New Roman" w:hAnsi="Times New Roman" w:cs="Times New Roman"/>
          <w:sz w:val="28"/>
          <w:szCs w:val="28"/>
        </w:rPr>
        <w:t>роект</w:t>
      </w:r>
      <w:r w:rsidR="00310DCB" w:rsidRPr="00DD7F95">
        <w:rPr>
          <w:rStyle w:val="hps"/>
          <w:rFonts w:ascii="Times New Roman" w:hAnsi="Times New Roman" w:cs="Times New Roman"/>
          <w:sz w:val="28"/>
          <w:szCs w:val="28"/>
        </w:rPr>
        <w:t>а –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="0075480E"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на серверах в </w:t>
      </w:r>
      <w:r w:rsidR="007866B7">
        <w:rPr>
          <w:rStyle w:val="hps"/>
          <w:rFonts w:ascii="Times New Roman" w:hAnsi="Times New Roman" w:cs="Times New Roman"/>
          <w:sz w:val="28"/>
          <w:szCs w:val="28"/>
        </w:rPr>
        <w:t>стране-заказчике</w:t>
      </w:r>
      <w:r w:rsidR="0075480E" w:rsidRPr="00DD7F95">
        <w:rPr>
          <w:rStyle w:val="hps"/>
          <w:rFonts w:ascii="Times New Roman" w:hAnsi="Times New Roman" w:cs="Times New Roman"/>
          <w:sz w:val="28"/>
          <w:szCs w:val="28"/>
        </w:rPr>
        <w:t>.</w:t>
      </w:r>
    </w:p>
    <w:p w:rsidR="008D45F4" w:rsidRPr="00DD7F95" w:rsidRDefault="0075480E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8D45F4" w:rsidRPr="00DD7F95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D45F4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проект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должен быть</w:t>
      </w:r>
      <w:r w:rsidR="008D45F4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 на повышение </w:t>
      </w:r>
      <w:r w:rsidR="001119E8" w:rsidRPr="00DD7F95">
        <w:rPr>
          <w:rFonts w:ascii="Times New Roman" w:hAnsi="Times New Roman" w:cs="Times New Roman"/>
          <w:color w:val="000000"/>
          <w:sz w:val="28"/>
          <w:szCs w:val="28"/>
        </w:rPr>
        <w:t>качества</w:t>
      </w:r>
      <w:r w:rsidR="008D45F4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образования, организацию единого учебно-воспитательного пространства учебных заведений, созданию компьютерно-ориентированной среды для обучения</w:t>
      </w:r>
      <w:r w:rsidR="00EC041A" w:rsidRPr="00DD7F95">
        <w:rPr>
          <w:rFonts w:ascii="Times New Roman" w:hAnsi="Times New Roman" w:cs="Times New Roman"/>
          <w:color w:val="000000"/>
          <w:sz w:val="28"/>
          <w:szCs w:val="28"/>
        </w:rPr>
        <w:t>, возможностей для профориентации пользователей</w:t>
      </w:r>
      <w:r w:rsidR="008D45F4" w:rsidRPr="00DD7F95">
        <w:rPr>
          <w:rFonts w:ascii="Times New Roman" w:hAnsi="Times New Roman" w:cs="Times New Roman"/>
          <w:color w:val="000000"/>
          <w:sz w:val="28"/>
          <w:szCs w:val="28"/>
        </w:rPr>
        <w:t>, в т</w:t>
      </w:r>
      <w:r w:rsidR="00EC041A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.ч. </w:t>
      </w:r>
      <w:r w:rsidR="008D45F4" w:rsidRPr="00DD7F95">
        <w:rPr>
          <w:rFonts w:ascii="Times New Roman" w:hAnsi="Times New Roman" w:cs="Times New Roman"/>
          <w:color w:val="000000"/>
          <w:sz w:val="28"/>
          <w:szCs w:val="28"/>
        </w:rPr>
        <w:t>для детей с особыми потребностями.</w:t>
      </w:r>
    </w:p>
    <w:p w:rsidR="0081601C" w:rsidRPr="00DD7F95" w:rsidRDefault="0081601C" w:rsidP="00D440EE">
      <w:pPr>
        <w:pStyle w:val="a8"/>
        <w:widowControl w:val="0"/>
        <w:numPr>
          <w:ilvl w:val="0"/>
          <w:numId w:val="33"/>
        </w:numPr>
        <w:suppressAutoHyphens w:val="0"/>
        <w:spacing w:before="120" w:after="120" w:line="240" w:lineRule="auto"/>
        <w:ind w:left="357" w:hanging="357"/>
        <w:contextualSpacing w:val="0"/>
        <w:jc w:val="both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 xml:space="preserve">Какие глобальные государственные задачи </w:t>
      </w:r>
      <w:r w:rsidR="008D45F4" w:rsidRPr="00DD7F95">
        <w:rPr>
          <w:rStyle w:val="hps"/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>должен решать?</w:t>
      </w:r>
    </w:p>
    <w:p w:rsidR="0075480E" w:rsidRPr="00DD7F95" w:rsidRDefault="0075480E" w:rsidP="002F2D24">
      <w:pPr>
        <w:widowControl w:val="0"/>
        <w:suppressAutoHyphens w:val="0"/>
        <w:spacing w:after="0" w:line="240" w:lineRule="auto"/>
        <w:ind w:firstLine="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Проект </w:t>
      </w:r>
      <w:r w:rsidR="001D1887" w:rsidRPr="00DD7F95">
        <w:rPr>
          <w:rStyle w:val="hps"/>
          <w:rFonts w:ascii="Times New Roman" w:hAnsi="Times New Roman" w:cs="Times New Roman"/>
          <w:sz w:val="28"/>
          <w:szCs w:val="28"/>
        </w:rPr>
        <w:t>должен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соответств</w:t>
      </w:r>
      <w:r w:rsidR="001D1887" w:rsidRPr="00DD7F95">
        <w:rPr>
          <w:rStyle w:val="hps"/>
          <w:rFonts w:ascii="Times New Roman" w:hAnsi="Times New Roman" w:cs="Times New Roman"/>
          <w:sz w:val="28"/>
          <w:szCs w:val="28"/>
        </w:rPr>
        <w:t>овать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="001D1887" w:rsidRPr="00DD7F95">
        <w:rPr>
          <w:rStyle w:val="hps"/>
          <w:rFonts w:ascii="Times New Roman" w:hAnsi="Times New Roman" w:cs="Times New Roman"/>
          <w:sz w:val="28"/>
          <w:szCs w:val="28"/>
        </w:rPr>
        <w:t>государственным программам в области образования.</w:t>
      </w:r>
    </w:p>
    <w:p w:rsidR="0081601C" w:rsidRPr="00DD7F95" w:rsidRDefault="008D45F4" w:rsidP="00D440EE">
      <w:pPr>
        <w:pStyle w:val="a8"/>
        <w:widowControl w:val="0"/>
        <w:numPr>
          <w:ilvl w:val="0"/>
          <w:numId w:val="33"/>
        </w:numPr>
        <w:suppressAutoHyphens w:val="0"/>
        <w:spacing w:before="120" w:after="120" w:line="240" w:lineRule="auto"/>
        <w:ind w:left="357" w:hanging="357"/>
        <w:contextualSpacing w:val="0"/>
        <w:jc w:val="both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>Каким требованиям должен удовлетворять проект (граничные условия)?</w:t>
      </w:r>
    </w:p>
    <w:p w:rsidR="001D1887" w:rsidRPr="00DD7F95" w:rsidRDefault="00712536" w:rsidP="002F2D24">
      <w:pPr>
        <w:widowControl w:val="0"/>
        <w:suppressAutoHyphens w:val="0"/>
        <w:spacing w:after="0" w:line="240" w:lineRule="auto"/>
        <w:ind w:firstLine="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Проект должен удовлетворять следующим критериям:</w:t>
      </w:r>
    </w:p>
    <w:p w:rsidR="00712536" w:rsidRPr="00DD7F95" w:rsidRDefault="00712536" w:rsidP="002F2D24">
      <w:pPr>
        <w:pStyle w:val="a8"/>
        <w:widowControl w:val="0"/>
        <w:numPr>
          <w:ilvl w:val="0"/>
          <w:numId w:val="36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пользователи работают со всеми сервисами, единожды авторизовавшись;</w:t>
      </w:r>
    </w:p>
    <w:p w:rsidR="00712536" w:rsidRPr="00DD7F95" w:rsidRDefault="00712536" w:rsidP="002F2D24">
      <w:pPr>
        <w:pStyle w:val="a8"/>
        <w:widowControl w:val="0"/>
        <w:numPr>
          <w:ilvl w:val="0"/>
          <w:numId w:val="36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проект рассчитан на пользователей с начальными знаниями в сфере информационно-коммуникационных технологий;</w:t>
      </w:r>
    </w:p>
    <w:p w:rsidR="00712536" w:rsidRPr="00DD7F95" w:rsidRDefault="00712536" w:rsidP="002F2D24">
      <w:pPr>
        <w:pStyle w:val="a8"/>
        <w:widowControl w:val="0"/>
        <w:numPr>
          <w:ilvl w:val="0"/>
          <w:numId w:val="36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простой и интуитивно понятный web-интерфейс – проект построен на web-технологиях, что делает его независимым к операционной системе и программному обеспечению, установленному на пользовательском компьютере;</w:t>
      </w:r>
    </w:p>
    <w:p w:rsidR="00712536" w:rsidRPr="00DD7F95" w:rsidRDefault="00712536" w:rsidP="002F2D24">
      <w:pPr>
        <w:pStyle w:val="a8"/>
        <w:widowControl w:val="0"/>
        <w:numPr>
          <w:ilvl w:val="0"/>
          <w:numId w:val="36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доступ с любых устройств (компьютера, планшета, смартфона, мобильного телефона и др.), имеющих стабильное Internet-соединение;</w:t>
      </w:r>
    </w:p>
    <w:p w:rsidR="00712536" w:rsidRPr="00DD7F95" w:rsidRDefault="00712536" w:rsidP="001119E8">
      <w:pPr>
        <w:pStyle w:val="a8"/>
        <w:widowControl w:val="0"/>
        <w:numPr>
          <w:ilvl w:val="0"/>
          <w:numId w:val="36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максимальная помощь в повседневной деятельности для </w:t>
      </w:r>
      <w:r w:rsidR="008B59BD" w:rsidRPr="00DD7F95">
        <w:rPr>
          <w:rStyle w:val="hps"/>
          <w:rFonts w:ascii="Times New Roman" w:hAnsi="Times New Roman" w:cs="Times New Roman"/>
          <w:sz w:val="28"/>
          <w:szCs w:val="28"/>
        </w:rPr>
        <w:t>всех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категори</w:t>
      </w:r>
      <w:r w:rsidR="008B59BD" w:rsidRPr="00DD7F95">
        <w:rPr>
          <w:rStyle w:val="hps"/>
          <w:rFonts w:ascii="Times New Roman" w:hAnsi="Times New Roman" w:cs="Times New Roman"/>
          <w:sz w:val="28"/>
          <w:szCs w:val="28"/>
        </w:rPr>
        <w:t>й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пользователей.</w:t>
      </w:r>
    </w:p>
    <w:p w:rsidR="0081601C" w:rsidRPr="00DD7F95" w:rsidRDefault="0081601C" w:rsidP="00D440EE">
      <w:pPr>
        <w:pStyle w:val="a8"/>
        <w:widowControl w:val="0"/>
        <w:numPr>
          <w:ilvl w:val="0"/>
          <w:numId w:val="33"/>
        </w:numPr>
        <w:suppressAutoHyphens w:val="0"/>
        <w:spacing w:before="120" w:after="120" w:line="240" w:lineRule="auto"/>
        <w:ind w:left="357" w:hanging="357"/>
        <w:contextualSpacing w:val="0"/>
        <w:jc w:val="both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>Какие есть варианты?</w:t>
      </w:r>
    </w:p>
    <w:p w:rsidR="001D1887" w:rsidRPr="00DD7F95" w:rsidRDefault="001D1887" w:rsidP="002F2D24">
      <w:pPr>
        <w:widowControl w:val="0"/>
        <w:suppressAutoHyphens w:val="0"/>
        <w:spacing w:after="0" w:line="240" w:lineRule="auto"/>
        <w:ind w:firstLine="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Существующие на рынке подобные проекты:</w:t>
      </w:r>
    </w:p>
    <w:p w:rsidR="001D1887" w:rsidRPr="00DD7F95" w:rsidRDefault="001D1887" w:rsidP="00875EB5">
      <w:pPr>
        <w:widowControl w:val="0"/>
        <w:numPr>
          <w:ilvl w:val="0"/>
          <w:numId w:val="28"/>
        </w:numPr>
        <w:tabs>
          <w:tab w:val="clear" w:pos="360"/>
          <w:tab w:val="num" w:pos="-7088"/>
          <w:tab w:val="num" w:pos="284"/>
          <w:tab w:val="left" w:pos="2694"/>
        </w:tabs>
        <w:suppressAutoHyphens w:val="0"/>
        <w:autoSpaceDE w:val="0"/>
        <w:autoSpaceDN w:val="0"/>
        <w:adjustRightInd w:val="0"/>
        <w:spacing w:after="0" w:line="240" w:lineRule="auto"/>
        <w:ind w:left="2694" w:hanging="26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в Украине:</w:t>
      </w:r>
      <w:r w:rsidR="00875EB5" w:rsidRPr="00DD7F95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8" w:history="1">
        <w:r w:rsidR="001C46DC"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http://klasnaocinka.com.ua</w:t>
        </w:r>
      </w:hyperlink>
      <w:r w:rsidR="001C46DC" w:rsidRPr="00DD7F95">
        <w:t xml:space="preserve">, </w:t>
      </w:r>
      <w:hyperlink r:id="rId9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http://myschool.ua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10" w:history="1">
        <w:r w:rsidR="00D440EE"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http://edu.vn.ua</w:t>
        </w:r>
      </w:hyperlink>
      <w:r w:rsidR="00EC041A" w:rsidRPr="00DD7F95">
        <w:t xml:space="preserve">, </w:t>
      </w:r>
      <w:hyperlink r:id="rId11" w:history="1">
        <w:r w:rsidR="00EC041A" w:rsidRPr="00DD7F95">
          <w:rPr>
            <w:rStyle w:val="a9"/>
            <w:rFonts w:ascii="Times New Roman" w:hAnsi="Times New Roman" w:cs="Times New Roman"/>
            <w:sz w:val="28"/>
            <w:szCs w:val="28"/>
          </w:rPr>
          <w:t>http</w:t>
        </w:r>
      </w:hyperlink>
      <w:hyperlink r:id="rId12" w:history="1">
        <w:r w:rsidR="00EC041A" w:rsidRPr="00DD7F95">
          <w:rPr>
            <w:rStyle w:val="a9"/>
            <w:rFonts w:ascii="Times New Roman" w:hAnsi="Times New Roman" w:cs="Times New Roman"/>
            <w:sz w:val="28"/>
            <w:szCs w:val="28"/>
          </w:rPr>
          <w:t>://wizzylab.com</w:t>
        </w:r>
      </w:hyperlink>
      <w:r w:rsidR="00EC041A" w:rsidRPr="00DD7F95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history="1">
        <w:r w:rsidR="00EC041A" w:rsidRPr="00DD7F95">
          <w:rPr>
            <w:rStyle w:val="a9"/>
            <w:rFonts w:ascii="Times New Roman" w:hAnsi="Times New Roman" w:cs="Times New Roman"/>
            <w:sz w:val="28"/>
            <w:szCs w:val="28"/>
          </w:rPr>
          <w:t>http</w:t>
        </w:r>
      </w:hyperlink>
      <w:hyperlink r:id="rId14" w:history="1">
        <w:r w:rsidR="00EC041A" w:rsidRPr="00DD7F9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</w:hyperlink>
      <w:hyperlink r:id="rId15" w:history="1">
        <w:r w:rsidR="00EC041A" w:rsidRPr="00DD7F95">
          <w:rPr>
            <w:rStyle w:val="a9"/>
            <w:rFonts w:ascii="Times New Roman" w:hAnsi="Times New Roman" w:cs="Times New Roman"/>
            <w:sz w:val="28"/>
            <w:szCs w:val="28"/>
          </w:rPr>
          <w:t>ac-cent.com</w:t>
        </w:r>
      </w:hyperlink>
      <w:r w:rsidR="001C46DC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  <w:r w:rsidR="00F06629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EC041A" w:rsidRPr="00DD7F95" w:rsidRDefault="00EC041A" w:rsidP="00875EB5">
      <w:pPr>
        <w:widowControl w:val="0"/>
        <w:numPr>
          <w:ilvl w:val="0"/>
          <w:numId w:val="28"/>
        </w:numPr>
        <w:tabs>
          <w:tab w:val="num" w:pos="284"/>
          <w:tab w:val="num" w:pos="269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в Беларуси:</w:t>
      </w:r>
      <w:r w:rsidR="00875EB5" w:rsidRPr="00DD7F95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16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https://znaj.by</w:t>
        </w:r>
      </w:hyperlink>
      <w:r w:rsidRPr="00DD7F95">
        <w:rPr>
          <w:rFonts w:ascii="Times New Roman" w:hAnsi="Times New Roman" w:cs="Times New Roman"/>
          <w:sz w:val="28"/>
          <w:szCs w:val="28"/>
        </w:rPr>
        <w:t>,</w:t>
      </w:r>
    </w:p>
    <w:p w:rsidR="001D1887" w:rsidRPr="00DD7F95" w:rsidRDefault="001D1887" w:rsidP="00875EB5">
      <w:pPr>
        <w:widowControl w:val="0"/>
        <w:numPr>
          <w:ilvl w:val="0"/>
          <w:numId w:val="28"/>
        </w:numPr>
        <w:tabs>
          <w:tab w:val="num" w:pos="284"/>
          <w:tab w:val="num" w:pos="269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в Эстонии:</w:t>
      </w:r>
      <w:r w:rsidR="00875EB5" w:rsidRPr="00DD7F95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17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https://www.ekool.eu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EC041A" w:rsidRPr="00DD7F95" w:rsidRDefault="00EC041A" w:rsidP="00875EB5">
      <w:pPr>
        <w:widowControl w:val="0"/>
        <w:numPr>
          <w:ilvl w:val="0"/>
          <w:numId w:val="28"/>
        </w:numPr>
        <w:tabs>
          <w:tab w:val="num" w:pos="284"/>
          <w:tab w:val="num" w:pos="269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в Литве:</w:t>
      </w:r>
      <w:r w:rsidR="00875EB5" w:rsidRPr="00DD7F95">
        <w:rPr>
          <w:rFonts w:ascii="Times New Roman" w:hAnsi="Times New Roman" w:cs="Times New Roman"/>
          <w:sz w:val="28"/>
          <w:szCs w:val="28"/>
        </w:rPr>
        <w:tab/>
      </w:r>
      <w:hyperlink r:id="rId18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http://moyashkola.com.ua</w:t>
        </w:r>
      </w:hyperlink>
      <w:r w:rsidRPr="00DD7F95">
        <w:rPr>
          <w:rFonts w:ascii="Times New Roman" w:hAnsi="Times New Roman" w:cs="Times New Roman"/>
          <w:sz w:val="28"/>
          <w:szCs w:val="28"/>
        </w:rPr>
        <w:t xml:space="preserve">  (</w:t>
      </w:r>
      <w:hyperlink r:id="rId19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http://nevda.eu</w:t>
        </w:r>
      </w:hyperlink>
      <w:r w:rsidRPr="00DD7F95">
        <w:rPr>
          <w:rFonts w:ascii="Times New Roman" w:hAnsi="Times New Roman" w:cs="Times New Roman"/>
          <w:sz w:val="28"/>
          <w:szCs w:val="28"/>
        </w:rPr>
        <w:t>),</w:t>
      </w:r>
      <w:hyperlink r:id="rId20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1D1887" w:rsidRPr="00DD7F95" w:rsidRDefault="001D1887" w:rsidP="00875EB5">
      <w:pPr>
        <w:widowControl w:val="0"/>
        <w:numPr>
          <w:ilvl w:val="0"/>
          <w:numId w:val="28"/>
        </w:numPr>
        <w:tabs>
          <w:tab w:val="num" w:pos="284"/>
          <w:tab w:val="num" w:pos="269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в Польше:</w:t>
      </w:r>
      <w:r w:rsidR="00875EB5" w:rsidRPr="00DD7F95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1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http://www.interklasa.pl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1D1887" w:rsidRPr="00DD7F95" w:rsidRDefault="001D1887" w:rsidP="00875EB5">
      <w:pPr>
        <w:widowControl w:val="0"/>
        <w:numPr>
          <w:ilvl w:val="0"/>
          <w:numId w:val="28"/>
        </w:numPr>
        <w:tabs>
          <w:tab w:val="num" w:pos="284"/>
          <w:tab w:val="num" w:pos="269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в Индии:</w:t>
      </w:r>
      <w:r w:rsidR="00875EB5" w:rsidRPr="00DD7F95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2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http://www.fedena.com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1D1887" w:rsidRPr="00DD7F95" w:rsidRDefault="001D1887" w:rsidP="00875EB5">
      <w:pPr>
        <w:widowControl w:val="0"/>
        <w:numPr>
          <w:ilvl w:val="0"/>
          <w:numId w:val="28"/>
        </w:numPr>
        <w:tabs>
          <w:tab w:val="clear" w:pos="36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2694" w:hanging="26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в США:</w:t>
      </w:r>
      <w:r w:rsidR="00875EB5" w:rsidRPr="00DD7F95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3" w:history="1">
        <w:r w:rsidR="00EC041A"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http://www.educationalnetworks.net</w:t>
        </w:r>
      </w:hyperlink>
      <w:r w:rsidR="00EC041A" w:rsidRPr="00DD7F9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C041A" w:rsidRPr="00DD7F95">
        <w:t xml:space="preserve"> </w:t>
      </w:r>
      <w:hyperlink r:id="rId24" w:history="1">
        <w:r w:rsidR="00875EB5" w:rsidRPr="00DD7F95">
          <w:rPr>
            <w:rStyle w:val="a9"/>
            <w:rFonts w:ascii="Times New Roman" w:hAnsi="Times New Roman" w:cs="Times New Roman"/>
            <w:sz w:val="28"/>
            <w:szCs w:val="28"/>
          </w:rPr>
          <w:t>https://primarysite.net</w:t>
        </w:r>
      </w:hyperlink>
      <w:r w:rsidR="00875EB5" w:rsidRPr="00DD7F95"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history="1">
        <w:r w:rsidR="00EC041A"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http://www.rainbowtechdesigns.com</w:t>
        </w:r>
      </w:hyperlink>
      <w:r w:rsidR="00EC041A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26" w:history="1">
        <w:r w:rsidR="00EC041A"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http://classdojo.com</w:t>
        </w:r>
      </w:hyperlink>
      <w:r w:rsidR="00EC041A" w:rsidRPr="00DD7F9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D1887" w:rsidRPr="00DD7F95" w:rsidRDefault="001D1887" w:rsidP="00875EB5">
      <w:pPr>
        <w:widowControl w:val="0"/>
        <w:numPr>
          <w:ilvl w:val="0"/>
          <w:numId w:val="28"/>
        </w:numPr>
        <w:tabs>
          <w:tab w:val="num" w:pos="284"/>
          <w:tab w:val="num" w:pos="269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в России:</w:t>
      </w:r>
      <w:r w:rsidR="00875EB5" w:rsidRPr="00DD7F95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7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http://dnevnik.ru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28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http://yaklass.ru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1D1887" w:rsidRPr="00DD7F95" w:rsidRDefault="001D1887" w:rsidP="00875EB5">
      <w:pPr>
        <w:widowControl w:val="0"/>
        <w:numPr>
          <w:ilvl w:val="0"/>
          <w:numId w:val="28"/>
        </w:numPr>
        <w:tabs>
          <w:tab w:val="num" w:pos="284"/>
          <w:tab w:val="num" w:pos="269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в Казахстане:</w:t>
      </w:r>
      <w:r w:rsidR="00875EB5" w:rsidRPr="00DD7F95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29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http://e.edu.kz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1D1887" w:rsidRPr="00DD7F95" w:rsidRDefault="001D1887" w:rsidP="00875EB5">
      <w:pPr>
        <w:widowControl w:val="0"/>
        <w:numPr>
          <w:ilvl w:val="0"/>
          <w:numId w:val="28"/>
        </w:numPr>
        <w:tabs>
          <w:tab w:val="num" w:pos="284"/>
          <w:tab w:val="num" w:pos="269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Style w:val="hps"/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в Азербайджане:</w:t>
      </w:r>
      <w:r w:rsidR="00875EB5" w:rsidRPr="00DD7F95">
        <w:rPr>
          <w:rFonts w:ascii="Times New Roman" w:hAnsi="Times New Roman" w:cs="Times New Roman"/>
          <w:color w:val="000000"/>
          <w:sz w:val="28"/>
          <w:szCs w:val="28"/>
        </w:rPr>
        <w:tab/>
      </w:r>
      <w:hyperlink r:id="rId30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http://portal.edu.az</w:t>
        </w:r>
      </w:hyperlink>
      <w:r w:rsidRPr="00DD7F95">
        <w:rPr>
          <w:rStyle w:val="hps"/>
          <w:rFonts w:ascii="Times New Roman" w:hAnsi="Times New Roman" w:cs="Times New Roman"/>
          <w:sz w:val="28"/>
          <w:szCs w:val="28"/>
        </w:rPr>
        <w:t>.</w:t>
      </w:r>
    </w:p>
    <w:p w:rsidR="00AA0F47" w:rsidRPr="007866B7" w:rsidRDefault="001D1887" w:rsidP="00AA0F47">
      <w:pPr>
        <w:widowControl w:val="0"/>
        <w:suppressAutoHyphens w:val="0"/>
        <w:spacing w:after="0" w:line="240" w:lineRule="auto"/>
        <w:ind w:firstLine="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lastRenderedPageBreak/>
        <w:t>Главный недостаток большинства существующих проектов – шаблонные решения в рамках электронных площадок. Или платформы узко специализированы</w:t>
      </w:r>
      <w:r w:rsidR="008B59BD"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и часто сложны в освоении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D7F95">
        <w:rPr>
          <w:rStyle w:val="hps"/>
          <w:rFonts w:ascii="Times New Roman" w:hAnsi="Times New Roman" w:cs="Times New Roman"/>
          <w:sz w:val="28"/>
          <w:szCs w:val="28"/>
        </w:rPr>
        <w:t>OpenEdX</w:t>
      </w:r>
      <w:proofErr w:type="spellEnd"/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7F95">
        <w:rPr>
          <w:rStyle w:val="hps"/>
          <w:rFonts w:ascii="Times New Roman" w:hAnsi="Times New Roman" w:cs="Times New Roman"/>
          <w:sz w:val="28"/>
          <w:szCs w:val="28"/>
        </w:rPr>
        <w:t>Moodle</w:t>
      </w:r>
      <w:proofErr w:type="spellEnd"/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и др.) </w:t>
      </w:r>
    </w:p>
    <w:p w:rsidR="00AA0F47" w:rsidRDefault="00AA0F47" w:rsidP="00AA0F47">
      <w:pPr>
        <w:widowControl w:val="0"/>
        <w:suppressAutoHyphens w:val="0"/>
        <w:spacing w:after="0" w:line="240" w:lineRule="auto"/>
        <w:jc w:val="both"/>
        <w:rPr>
          <w:rStyle w:val="hps"/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CE0364" wp14:editId="7B65060A">
            <wp:extent cx="6480175" cy="36468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S_tabl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01C" w:rsidRPr="00DD7F95" w:rsidRDefault="0081601C" w:rsidP="00D440EE">
      <w:pPr>
        <w:pStyle w:val="a8"/>
        <w:widowControl w:val="0"/>
        <w:numPr>
          <w:ilvl w:val="0"/>
          <w:numId w:val="33"/>
        </w:numPr>
        <w:suppressAutoHyphens w:val="0"/>
        <w:spacing w:before="120" w:after="120" w:line="240" w:lineRule="auto"/>
        <w:ind w:left="357" w:hanging="357"/>
        <w:contextualSpacing w:val="0"/>
        <w:jc w:val="both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>Что предлагается?</w:t>
      </w:r>
    </w:p>
    <w:p w:rsidR="001D1887" w:rsidRPr="00DD7F95" w:rsidRDefault="001D1887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Информационная платформа «Классная Оценка» (</w:t>
      </w:r>
      <w:hyperlink r:id="rId32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http://klasnaocinka.com.ua/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6074E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Платформа)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, которая позволяет учебному заведению развернуть полноценную систему информатизации учебно-воспитательного процесса на базе собственного web-портала</w:t>
      </w:r>
      <w:r w:rsidR="00310DCB" w:rsidRPr="00DD7F95">
        <w:rPr>
          <w:rFonts w:ascii="Times New Roman" w:hAnsi="Times New Roman" w:cs="Times New Roman"/>
          <w:color w:val="000000"/>
          <w:sz w:val="28"/>
          <w:szCs w:val="28"/>
        </w:rPr>
        <w:t>, а не ограниченных возможностях единой электронной площадки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D1887" w:rsidRPr="00DD7F95" w:rsidRDefault="007B06EB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Платформа</w:t>
      </w:r>
      <w:r w:rsidR="001D1887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создан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D1887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для решения ряда проблем, которые существуют в образовании, в частности:</w:t>
      </w:r>
    </w:p>
    <w:p w:rsidR="001D1887" w:rsidRPr="00DD7F95" w:rsidRDefault="001D1887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максимально эффективное использование существующей материально-технической базы, необходимость;</w:t>
      </w:r>
    </w:p>
    <w:p w:rsidR="001D1887" w:rsidRPr="00DD7F95" w:rsidRDefault="001D1887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повышение социального статуса работников образования;</w:t>
      </w:r>
    </w:p>
    <w:p w:rsidR="001D1887" w:rsidRPr="00DD7F95" w:rsidRDefault="001D1887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повышение эффективности системы управления на всех уровнях;</w:t>
      </w:r>
    </w:p>
    <w:p w:rsidR="001D1887" w:rsidRPr="00DD7F95" w:rsidRDefault="001D1887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обеспечение равенства в доступе к качественному образованию;</w:t>
      </w:r>
    </w:p>
    <w:p w:rsidR="001D1887" w:rsidRPr="00DD7F95" w:rsidRDefault="001D1887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повышение качества образования и уровня знаний и умений учащихся, использование современных методов и методик обучения;</w:t>
      </w:r>
    </w:p>
    <w:p w:rsidR="001D1887" w:rsidRPr="00DD7F95" w:rsidRDefault="001D1887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обновление содержания образования;</w:t>
      </w:r>
    </w:p>
    <w:p w:rsidR="001D1887" w:rsidRPr="00DD7F95" w:rsidRDefault="001D1887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необходимость максимального сохранения опыта педагогических кадров для молодых специалистов, которые приходят в учебные заведения на работу, возможность профессионального роста учительских кадров;</w:t>
      </w:r>
    </w:p>
    <w:p w:rsidR="001D1887" w:rsidRPr="00DD7F95" w:rsidRDefault="001D1887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эффективная система мониторинга и контроля качества образования;</w:t>
      </w:r>
    </w:p>
    <w:p w:rsidR="001D1887" w:rsidRPr="00DD7F95" w:rsidRDefault="001D1887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Style w:val="hps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возможность компенсации нехватки качественных учебных материалов и использование передовых технологий в образовательном секторе и др.</w:t>
      </w:r>
    </w:p>
    <w:p w:rsidR="001D1887" w:rsidRPr="00DD7F95" w:rsidRDefault="001D1887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Привлекательность для учебных заведений в подключении к </w:t>
      </w:r>
      <w:r w:rsidR="007B06E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Платформе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– возможность просто и быстро создать комплексную систему информатизации при минимальных ресурсах и на собственном портале заведения.</w:t>
      </w:r>
    </w:p>
    <w:p w:rsidR="00006663" w:rsidRPr="00DD7F95" w:rsidRDefault="00006663" w:rsidP="002F2D24">
      <w:pPr>
        <w:widowControl w:val="0"/>
        <w:suppressAutoHyphens w:val="0"/>
        <w:spacing w:after="0" w:line="240" w:lineRule="auto"/>
        <w:ind w:firstLine="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Организация информационной системы учебного заведения на базе 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lastRenderedPageBreak/>
        <w:t>собственного web-сайта позволяет:</w:t>
      </w:r>
    </w:p>
    <w:p w:rsidR="00006663" w:rsidRPr="00DD7F95" w:rsidRDefault="00006663" w:rsidP="002F2D24">
      <w:pPr>
        <w:pStyle w:val="a8"/>
        <w:widowControl w:val="0"/>
        <w:numPr>
          <w:ilvl w:val="0"/>
          <w:numId w:val="34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Активно привлекать родителей к школьной жизни их ребенка.</w:t>
      </w:r>
    </w:p>
    <w:p w:rsidR="00006663" w:rsidRPr="00DD7F95" w:rsidRDefault="00006663" w:rsidP="002F2D24">
      <w:pPr>
        <w:widowControl w:val="0"/>
        <w:suppressAutoHyphens w:val="0"/>
        <w:spacing w:after="0" w:line="240" w:lineRule="auto"/>
        <w:ind w:left="360" w:firstLine="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К учебному процессу в школе можно и нужно привлекать родителей школьников. Родитель, заинтересованный в успехе своего ребенка, живущего с ним школьной жизнью, становится помощником учителя.</w:t>
      </w:r>
    </w:p>
    <w:p w:rsidR="00006663" w:rsidRPr="00DD7F95" w:rsidRDefault="00006663" w:rsidP="002F2D24">
      <w:pPr>
        <w:pStyle w:val="a8"/>
        <w:widowControl w:val="0"/>
        <w:numPr>
          <w:ilvl w:val="0"/>
          <w:numId w:val="34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Организовать широкий набор сервисов (расписание уроков, домашние задания, информирование о видах занятий, оценки, замечания, новости, общение между пользователями и т.п.).</w:t>
      </w:r>
    </w:p>
    <w:p w:rsidR="00006663" w:rsidRPr="00DD7F95" w:rsidRDefault="00006663" w:rsidP="002F2D24">
      <w:pPr>
        <w:widowControl w:val="0"/>
        <w:suppressAutoHyphens w:val="0"/>
        <w:spacing w:after="0" w:line="240" w:lineRule="auto"/>
        <w:ind w:left="360" w:firstLine="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При этом авторизованный персональный вход в систему для каждой категории пользователей позволяет разграничить доступ к информации. Кроме того, это дает удобный инструмент для учителей, учеников и их родителей (отчеты, доска объявлений и т.д.).</w:t>
      </w:r>
    </w:p>
    <w:p w:rsidR="00006663" w:rsidRPr="00DD7F95" w:rsidRDefault="00006663" w:rsidP="002F2D24">
      <w:pPr>
        <w:pStyle w:val="a8"/>
        <w:widowControl w:val="0"/>
        <w:numPr>
          <w:ilvl w:val="0"/>
          <w:numId w:val="34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Создать систему дистанционного обучения в учебном заведении.</w:t>
      </w:r>
    </w:p>
    <w:p w:rsidR="00006663" w:rsidRPr="00DD7F95" w:rsidRDefault="00006663" w:rsidP="002F2D24">
      <w:pPr>
        <w:widowControl w:val="0"/>
        <w:suppressAutoHyphens w:val="0"/>
        <w:spacing w:after="0" w:line="240" w:lineRule="auto"/>
        <w:ind w:left="360" w:firstLine="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Дистанционные курсы могут помочь родителям подготовить ребенка к урокам, разобраться в школьной программе самому и помочь в этом ребенку.</w:t>
      </w:r>
    </w:p>
    <w:p w:rsidR="00124F86" w:rsidRPr="00DD7F95" w:rsidRDefault="00124F86" w:rsidP="002F2D24">
      <w:pPr>
        <w:pStyle w:val="a8"/>
        <w:widowControl w:val="0"/>
        <w:numPr>
          <w:ilvl w:val="0"/>
          <w:numId w:val="34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Унифицировать и централизовать наполнение </w:t>
      </w:r>
      <w:proofErr w:type="gramStart"/>
      <w:r w:rsidRPr="00DD7F95">
        <w:rPr>
          <w:rStyle w:val="hps"/>
          <w:rFonts w:ascii="Times New Roman" w:hAnsi="Times New Roman" w:cs="Times New Roman"/>
          <w:sz w:val="28"/>
          <w:szCs w:val="28"/>
        </w:rPr>
        <w:t>образовательным</w:t>
      </w:r>
      <w:proofErr w:type="gramEnd"/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контентом.</w:t>
      </w:r>
    </w:p>
    <w:p w:rsidR="00006663" w:rsidRPr="00DD7F95" w:rsidRDefault="00006663" w:rsidP="002F2D24">
      <w:pPr>
        <w:pStyle w:val="a8"/>
        <w:widowControl w:val="0"/>
        <w:numPr>
          <w:ilvl w:val="0"/>
          <w:numId w:val="34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Организовать общение между учителями, учениками и их родителями через блоги, форум, систему адресных сообщений.</w:t>
      </w:r>
    </w:p>
    <w:p w:rsidR="00006663" w:rsidRPr="00DD7F95" w:rsidRDefault="00006663" w:rsidP="002F2D24">
      <w:pPr>
        <w:pStyle w:val="a8"/>
        <w:widowControl w:val="0"/>
        <w:numPr>
          <w:ilvl w:val="0"/>
          <w:numId w:val="34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Организовать консультации педагогов, учащихся, родителей у специалистов - психологов, врачей, юристов и других.</w:t>
      </w:r>
    </w:p>
    <w:p w:rsidR="00712536" w:rsidRPr="00DD7F95" w:rsidRDefault="00006663" w:rsidP="00310DCB">
      <w:pPr>
        <w:pStyle w:val="a8"/>
        <w:widowControl w:val="0"/>
        <w:numPr>
          <w:ilvl w:val="0"/>
          <w:numId w:val="34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Организовать электронную библиотеку</w:t>
      </w:r>
      <w:r w:rsidR="00124F86"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24F86" w:rsidRPr="00DD7F95">
        <w:rPr>
          <w:rStyle w:val="hps"/>
          <w:rFonts w:ascii="Times New Roman" w:hAnsi="Times New Roman" w:cs="Times New Roman"/>
          <w:sz w:val="28"/>
          <w:szCs w:val="28"/>
        </w:rPr>
        <w:t>медиатеку</w:t>
      </w:r>
      <w:proofErr w:type="spellEnd"/>
      <w:r w:rsidR="00310DCB"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и</w:t>
      </w:r>
      <w:r w:rsidR="009C2BCB"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многое другое.</w:t>
      </w:r>
    </w:p>
    <w:p w:rsidR="0016121B" w:rsidRPr="00DD7F95" w:rsidRDefault="0016121B" w:rsidP="0016121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Платформа одобрена для применения в учебных заведениях.</w:t>
      </w:r>
    </w:p>
    <w:p w:rsidR="0016121B" w:rsidRPr="00DD7F95" w:rsidRDefault="0016121B" w:rsidP="0016121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8889" cy="4970832"/>
            <wp:effectExtent l="133350" t="114300" r="150495" b="172720"/>
            <wp:docPr id="2" name="Рисунок 0" descr="Лист ІМ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ІМЗО.jpg"/>
                    <pic:cNvPicPr/>
                  </pic:nvPicPr>
                  <pic:blipFill>
                    <a:blip r:embed="rId33" cstate="print"/>
                    <a:srcRect l="7675" t="4031" r="3070" b="19070"/>
                    <a:stretch>
                      <a:fillRect/>
                    </a:stretch>
                  </pic:blipFill>
                  <pic:spPr>
                    <a:xfrm>
                      <a:off x="0" y="0"/>
                      <a:ext cx="4086737" cy="4980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601C" w:rsidRPr="00DD7F95" w:rsidRDefault="0081601C" w:rsidP="00D440EE">
      <w:pPr>
        <w:pStyle w:val="a8"/>
        <w:widowControl w:val="0"/>
        <w:numPr>
          <w:ilvl w:val="0"/>
          <w:numId w:val="33"/>
        </w:numPr>
        <w:suppressAutoHyphens w:val="0"/>
        <w:spacing w:before="120" w:after="120" w:line="240" w:lineRule="auto"/>
        <w:ind w:left="357" w:hanging="357"/>
        <w:contextualSpacing w:val="0"/>
        <w:jc w:val="both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lastRenderedPageBreak/>
        <w:t>В чем преимущества предлагаемого решения?</w:t>
      </w:r>
    </w:p>
    <w:p w:rsidR="00006663" w:rsidRPr="00DD7F95" w:rsidRDefault="00006663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Отличительная особенность </w:t>
      </w:r>
      <w:r w:rsidR="00F6074E" w:rsidRPr="00DD7F95">
        <w:rPr>
          <w:rFonts w:ascii="Times New Roman" w:hAnsi="Times New Roman" w:cs="Times New Roman"/>
          <w:color w:val="000000"/>
          <w:sz w:val="28"/>
          <w:szCs w:val="28"/>
        </w:rPr>
        <w:t>Платформы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от существующих на рынке </w:t>
      </w:r>
      <w:r w:rsidR="007B06E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проектов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заключается в эффективности и широких возможностях е</w:t>
      </w:r>
      <w:r w:rsidR="007B06EB" w:rsidRPr="00DD7F95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сервисов для пользователей всех категорий.</w:t>
      </w:r>
    </w:p>
    <w:p w:rsidR="00A067D4" w:rsidRPr="00DD7F95" w:rsidRDefault="00A067D4" w:rsidP="00A067D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Платформа предоставляет возможность учебным заведениям с помощью специализированных конструкторов построить свою систему информатизации, на основе собственного портала (не зависимо от того, на какой платформе создан сайт учреждения образования), а не подстраивать под свои нужды существующие разнородные И</w:t>
      </w:r>
      <w:proofErr w:type="gram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T</w:t>
      </w:r>
      <w:proofErr w:type="gramEnd"/>
      <w:r w:rsidRPr="00DD7F95">
        <w:rPr>
          <w:rFonts w:ascii="Times New Roman" w:hAnsi="Times New Roman" w:cs="Times New Roman"/>
          <w:color w:val="000000"/>
          <w:sz w:val="28"/>
          <w:szCs w:val="28"/>
        </w:rPr>
        <w:t>-проекты.</w:t>
      </w:r>
    </w:p>
    <w:p w:rsidR="00687722" w:rsidRPr="00DD7F95" w:rsidRDefault="00687722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Платформа ориентирована на учебные заведения любого типа (дошкольные, общеобразовательные, внешкольные и т.д.). Она позволяет построить в учебном заведении на базе собственного web-портала полноценную систему информатизации учебно-воспитательного процесса.</w:t>
      </w:r>
    </w:p>
    <w:p w:rsidR="00006663" w:rsidRPr="00DD7F95" w:rsidRDefault="00006663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17877" cy="3848100"/>
            <wp:effectExtent l="19050" t="0" r="6573" b="0"/>
            <wp:docPr id="3" name="Рисунок 0" descr="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421" cy="385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722" w:rsidRPr="00DD7F95" w:rsidRDefault="005C066E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Доступ к ресурсам </w:t>
      </w:r>
      <w:r w:rsidR="00F6074E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Платформы осуществляется с помощью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авториза</w:t>
      </w:r>
      <w:r w:rsidR="00F6074E" w:rsidRPr="00DD7F95">
        <w:rPr>
          <w:rFonts w:ascii="Times New Roman" w:hAnsi="Times New Roman" w:cs="Times New Roman"/>
          <w:color w:val="000000"/>
          <w:sz w:val="28"/>
          <w:szCs w:val="28"/>
        </w:rPr>
        <w:t>ци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и. У каждого пользователя свои права доступа к ресурсам и сервисам</w:t>
      </w:r>
      <w:r w:rsidR="00687722" w:rsidRPr="00DD7F95">
        <w:rPr>
          <w:rFonts w:ascii="Times New Roman" w:hAnsi="Times New Roman" w:cs="Times New Roman"/>
          <w:color w:val="000000"/>
          <w:sz w:val="28"/>
          <w:szCs w:val="28"/>
        </w:rPr>
        <w:t>: администратор, руководитель, преподаватель, учащийся, родитель (причем у каждого родителя может быть свой аккаунт).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C066E" w:rsidRPr="00DD7F95" w:rsidRDefault="00687722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се пользователи имеют доступ к своим блогам, к форуму, </w:t>
      </w:r>
      <w:r w:rsidR="00E7410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>информации общего доступа, к библиотеке и многое другое.</w:t>
      </w:r>
      <w:proofErr w:type="gramEnd"/>
    </w:p>
    <w:p w:rsidR="00A836FD" w:rsidRPr="00DD7F95" w:rsidRDefault="00A836FD" w:rsidP="00D440EE">
      <w:pPr>
        <w:pStyle w:val="a8"/>
        <w:widowControl w:val="0"/>
        <w:numPr>
          <w:ilvl w:val="0"/>
          <w:numId w:val="33"/>
        </w:numPr>
        <w:suppressAutoHyphens w:val="0"/>
        <w:spacing w:before="120" w:after="120" w:line="240" w:lineRule="auto"/>
        <w:ind w:left="357" w:hanging="357"/>
        <w:contextualSpacing w:val="0"/>
        <w:jc w:val="both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>Что предложенное решение позволяет сделать для различных типов учебных заведений?</w:t>
      </w:r>
    </w:p>
    <w:p w:rsidR="009937DE" w:rsidRPr="00DD7F95" w:rsidRDefault="009937DE" w:rsidP="00D440EE">
      <w:pPr>
        <w:widowControl w:val="0"/>
        <w:suppressAutoHyphens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Возможности платформы для Министерства образования.</w:t>
      </w:r>
    </w:p>
    <w:p w:rsidR="009937DE" w:rsidRPr="00DD7F95" w:rsidRDefault="00F6074E" w:rsidP="009937DE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Платформа</w:t>
      </w:r>
      <w:r w:rsidR="009937DE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позволяет:</w:t>
      </w:r>
    </w:p>
    <w:p w:rsidR="009937DE" w:rsidRPr="00DD7F95" w:rsidRDefault="009937DE" w:rsidP="009937DE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7F95">
        <w:rPr>
          <w:rFonts w:ascii="Times New Roman" w:hAnsi="Times New Roman" w:cs="Times New Roman"/>
          <w:sz w:val="28"/>
          <w:szCs w:val="28"/>
        </w:rPr>
        <w:t xml:space="preserve">вести единую базу учреждений образования </w:t>
      </w:r>
      <w:r w:rsidR="00830427" w:rsidRPr="00DD7F95">
        <w:rPr>
          <w:rFonts w:ascii="Times New Roman" w:hAnsi="Times New Roman" w:cs="Times New Roman"/>
          <w:sz w:val="28"/>
          <w:szCs w:val="28"/>
        </w:rPr>
        <w:t xml:space="preserve">(дошкольное, общеобразовательное, внешкольное, профессиональное, высшее учебные заведения, а также управления образования и методические центры) </w:t>
      </w:r>
      <w:r w:rsidRPr="00DD7F95">
        <w:rPr>
          <w:rFonts w:ascii="Times New Roman" w:hAnsi="Times New Roman" w:cs="Times New Roman"/>
          <w:sz w:val="28"/>
          <w:szCs w:val="28"/>
        </w:rPr>
        <w:t>с возможностью организации сети региональных образовательных порталов (город, район, область, республика),</w:t>
      </w:r>
      <w:proofErr w:type="gramEnd"/>
    </w:p>
    <w:p w:rsidR="009937DE" w:rsidRPr="00DD7F95" w:rsidRDefault="009937DE" w:rsidP="009937DE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вести един</w:t>
      </w:r>
      <w:r w:rsidR="00F67445" w:rsidRPr="00DD7F95">
        <w:rPr>
          <w:rFonts w:ascii="Times New Roman" w:hAnsi="Times New Roman" w:cs="Times New Roman"/>
          <w:sz w:val="28"/>
          <w:szCs w:val="28"/>
        </w:rPr>
        <w:t>ый</w:t>
      </w:r>
      <w:r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F67445" w:rsidRPr="00DD7F95">
        <w:rPr>
          <w:rFonts w:ascii="Times New Roman" w:hAnsi="Times New Roman" w:cs="Times New Roman"/>
          <w:sz w:val="28"/>
          <w:szCs w:val="28"/>
        </w:rPr>
        <w:t>реестр</w:t>
      </w:r>
      <w:r w:rsidRPr="00DD7F95">
        <w:rPr>
          <w:rFonts w:ascii="Times New Roman" w:hAnsi="Times New Roman" w:cs="Times New Roman"/>
          <w:sz w:val="28"/>
          <w:szCs w:val="28"/>
        </w:rPr>
        <w:t xml:space="preserve"> педагогического состава в разрезе </w:t>
      </w:r>
      <w:r w:rsidR="00830427" w:rsidRPr="00DD7F95">
        <w:rPr>
          <w:rFonts w:ascii="Times New Roman" w:hAnsi="Times New Roman" w:cs="Times New Roman"/>
          <w:sz w:val="28"/>
          <w:szCs w:val="28"/>
        </w:rPr>
        <w:t>учреждения образования</w:t>
      </w:r>
      <w:r w:rsidRPr="00DD7F95">
        <w:rPr>
          <w:rFonts w:ascii="Times New Roman" w:hAnsi="Times New Roman" w:cs="Times New Roman"/>
          <w:sz w:val="28"/>
          <w:szCs w:val="28"/>
        </w:rPr>
        <w:t xml:space="preserve">, </w:t>
      </w:r>
      <w:r w:rsidRPr="00DD7F95">
        <w:rPr>
          <w:rFonts w:ascii="Times New Roman" w:hAnsi="Times New Roman" w:cs="Times New Roman"/>
          <w:sz w:val="28"/>
          <w:szCs w:val="28"/>
        </w:rPr>
        <w:lastRenderedPageBreak/>
        <w:t>населенного пункта, региона – с квалификацией, предметом преподавания, загруженности и т.д.</w:t>
      </w:r>
      <w:r w:rsidR="00F67445" w:rsidRPr="00DD7F95">
        <w:rPr>
          <w:rFonts w:ascii="Times New Roman" w:hAnsi="Times New Roman" w:cs="Times New Roman"/>
          <w:sz w:val="28"/>
          <w:szCs w:val="28"/>
        </w:rPr>
        <w:t>,</w:t>
      </w:r>
    </w:p>
    <w:p w:rsidR="009937DE" w:rsidRPr="00DD7F95" w:rsidRDefault="009937DE" w:rsidP="009937DE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вести </w:t>
      </w:r>
      <w:r w:rsidR="00F67445" w:rsidRPr="00DD7F95">
        <w:rPr>
          <w:rFonts w:ascii="Times New Roman" w:hAnsi="Times New Roman" w:cs="Times New Roman"/>
          <w:sz w:val="28"/>
          <w:szCs w:val="28"/>
        </w:rPr>
        <w:t xml:space="preserve">единый реестр </w:t>
      </w:r>
      <w:r w:rsidRPr="00DD7F95">
        <w:rPr>
          <w:rFonts w:ascii="Times New Roman" w:hAnsi="Times New Roman" w:cs="Times New Roman"/>
          <w:sz w:val="28"/>
          <w:szCs w:val="28"/>
        </w:rPr>
        <w:t xml:space="preserve">ученического контингента в разрезе </w:t>
      </w:r>
      <w:r w:rsidR="00830427" w:rsidRPr="00DD7F95">
        <w:rPr>
          <w:rFonts w:ascii="Times New Roman" w:hAnsi="Times New Roman" w:cs="Times New Roman"/>
          <w:sz w:val="28"/>
          <w:szCs w:val="28"/>
        </w:rPr>
        <w:t>учреждения образования</w:t>
      </w:r>
      <w:r w:rsidRPr="00DD7F95">
        <w:rPr>
          <w:rFonts w:ascii="Times New Roman" w:hAnsi="Times New Roman" w:cs="Times New Roman"/>
          <w:sz w:val="28"/>
          <w:szCs w:val="28"/>
        </w:rPr>
        <w:t>, населенного пункта, региона</w:t>
      </w:r>
      <w:r w:rsidR="00F67445" w:rsidRPr="00DD7F95">
        <w:rPr>
          <w:rFonts w:ascii="Times New Roman" w:hAnsi="Times New Roman" w:cs="Times New Roman"/>
          <w:sz w:val="28"/>
          <w:szCs w:val="28"/>
        </w:rPr>
        <w:t>,</w:t>
      </w:r>
    </w:p>
    <w:p w:rsidR="00830427" w:rsidRPr="00DD7F95" w:rsidRDefault="00830427" w:rsidP="009937DE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централизованное обеспечение единой нормативной базой, шаблонами, методической и прочей литературой и т.п.</w:t>
      </w:r>
    </w:p>
    <w:p w:rsidR="00F67445" w:rsidRPr="00DD7F95" w:rsidRDefault="00F67445" w:rsidP="009937DE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мониторинг </w:t>
      </w:r>
      <w:r w:rsidR="009937DE" w:rsidRPr="00DD7F95">
        <w:rPr>
          <w:rFonts w:ascii="Times New Roman" w:hAnsi="Times New Roman" w:cs="Times New Roman"/>
          <w:sz w:val="28"/>
          <w:szCs w:val="28"/>
        </w:rPr>
        <w:t>текущей успеваемости, посещений</w:t>
      </w:r>
      <w:r w:rsidRPr="00DD7F95">
        <w:rPr>
          <w:rFonts w:ascii="Times New Roman" w:hAnsi="Times New Roman" w:cs="Times New Roman"/>
          <w:sz w:val="28"/>
          <w:szCs w:val="28"/>
        </w:rPr>
        <w:t xml:space="preserve"> – в разрезе учреждения образования, населенного пункта, региона,</w:t>
      </w:r>
    </w:p>
    <w:p w:rsidR="00F67445" w:rsidRPr="00DD7F95" w:rsidRDefault="00F67445" w:rsidP="009937DE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9937DE" w:rsidRPr="00DD7F95">
        <w:rPr>
          <w:rFonts w:ascii="Times New Roman" w:hAnsi="Times New Roman" w:cs="Times New Roman"/>
          <w:sz w:val="28"/>
          <w:szCs w:val="28"/>
        </w:rPr>
        <w:t xml:space="preserve">электронной регистрации </w:t>
      </w:r>
      <w:r w:rsidRPr="00DD7F95">
        <w:rPr>
          <w:rFonts w:ascii="Times New Roman" w:hAnsi="Times New Roman" w:cs="Times New Roman"/>
          <w:sz w:val="28"/>
          <w:szCs w:val="28"/>
        </w:rPr>
        <w:t>в учебное заведение, мониторинг регистрации детей в разрезе учреждения образования, населенного пункта, региона,</w:t>
      </w:r>
    </w:p>
    <w:p w:rsidR="009937DE" w:rsidRPr="00DD7F95" w:rsidRDefault="00F67445" w:rsidP="009937DE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иметь доступ к родителям</w:t>
      </w:r>
      <w:r w:rsidR="009937DE" w:rsidRPr="00DD7F95">
        <w:rPr>
          <w:rFonts w:ascii="Times New Roman" w:hAnsi="Times New Roman" w:cs="Times New Roman"/>
          <w:sz w:val="28"/>
          <w:szCs w:val="28"/>
        </w:rPr>
        <w:t>.</w:t>
      </w:r>
    </w:p>
    <w:p w:rsidR="009937DE" w:rsidRPr="00DD7F95" w:rsidRDefault="00F6074E" w:rsidP="009937DE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Платформа </w:t>
      </w:r>
      <w:r w:rsidR="009937DE" w:rsidRPr="00DD7F95">
        <w:rPr>
          <w:rFonts w:ascii="Times New Roman" w:hAnsi="Times New Roman" w:cs="Times New Roman"/>
          <w:color w:val="000000"/>
          <w:sz w:val="28"/>
          <w:szCs w:val="28"/>
        </w:rPr>
        <w:t>также позволяет создать систему непрерывной подготовки и переподготовки педагогических и управленческих кадров в образовании.</w:t>
      </w:r>
    </w:p>
    <w:p w:rsidR="00A836FD" w:rsidRPr="00DD7F95" w:rsidRDefault="00A836FD" w:rsidP="00D440EE">
      <w:pPr>
        <w:widowControl w:val="0"/>
        <w:suppressAutoHyphens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Возможности платформы для общеобразовательного, специального (училище, колледж) и высшего учебного заведения.</w:t>
      </w:r>
    </w:p>
    <w:p w:rsidR="00A836FD" w:rsidRPr="00DD7F95" w:rsidRDefault="00A836FD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системы информатизации учебно-воспитательного процесса учебного заведения на базе </w:t>
      </w:r>
      <w:r w:rsidR="00F6074E" w:rsidRPr="00DD7F95">
        <w:rPr>
          <w:rFonts w:ascii="Times New Roman" w:hAnsi="Times New Roman" w:cs="Times New Roman"/>
          <w:color w:val="000000"/>
          <w:sz w:val="28"/>
          <w:szCs w:val="28"/>
        </w:rPr>
        <w:t>Платформы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обеспечить:</w:t>
      </w:r>
    </w:p>
    <w:p w:rsidR="00A836FD" w:rsidRPr="00DD7F95" w:rsidRDefault="00A836FD" w:rsidP="002F2D24">
      <w:pPr>
        <w:pStyle w:val="11"/>
        <w:widowControl w:val="0"/>
        <w:numPr>
          <w:ilvl w:val="0"/>
          <w:numId w:val="16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информационную поддержку учебного процесса;</w:t>
      </w:r>
    </w:p>
    <w:p w:rsidR="00A836FD" w:rsidRPr="00DD7F95" w:rsidRDefault="00A836FD" w:rsidP="002F2D24">
      <w:pPr>
        <w:pStyle w:val="11"/>
        <w:widowControl w:val="0"/>
        <w:numPr>
          <w:ilvl w:val="0"/>
          <w:numId w:val="16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организацию единого учебно-воспитательного пространства учебн</w:t>
      </w:r>
      <w:r w:rsidR="002A03DA" w:rsidRPr="00DD7F95">
        <w:rPr>
          <w:rFonts w:ascii="Times New Roman" w:hAnsi="Times New Roman" w:cs="Times New Roman"/>
          <w:sz w:val="28"/>
          <w:szCs w:val="28"/>
        </w:rPr>
        <w:t>ого</w:t>
      </w:r>
      <w:r w:rsidRPr="00DD7F95">
        <w:rPr>
          <w:rFonts w:ascii="Times New Roman" w:hAnsi="Times New Roman" w:cs="Times New Roman"/>
          <w:sz w:val="28"/>
          <w:szCs w:val="28"/>
        </w:rPr>
        <w:t xml:space="preserve"> заведени</w:t>
      </w:r>
      <w:r w:rsidR="002A03DA" w:rsidRPr="00DD7F95">
        <w:rPr>
          <w:rFonts w:ascii="Times New Roman" w:hAnsi="Times New Roman" w:cs="Times New Roman"/>
          <w:sz w:val="28"/>
          <w:szCs w:val="28"/>
        </w:rPr>
        <w:t>я</w:t>
      </w:r>
      <w:r w:rsidRPr="00DD7F95">
        <w:rPr>
          <w:rFonts w:ascii="Times New Roman" w:hAnsi="Times New Roman" w:cs="Times New Roman"/>
          <w:sz w:val="28"/>
          <w:szCs w:val="28"/>
        </w:rPr>
        <w:t>, создани</w:t>
      </w:r>
      <w:r w:rsidR="002A03DA" w:rsidRPr="00DD7F95">
        <w:rPr>
          <w:rFonts w:ascii="Times New Roman" w:hAnsi="Times New Roman" w:cs="Times New Roman"/>
          <w:sz w:val="28"/>
          <w:szCs w:val="28"/>
        </w:rPr>
        <w:t>е</w:t>
      </w:r>
      <w:r w:rsidRPr="00DD7F95">
        <w:rPr>
          <w:rFonts w:ascii="Times New Roman" w:hAnsi="Times New Roman" w:cs="Times New Roman"/>
          <w:sz w:val="28"/>
          <w:szCs w:val="28"/>
        </w:rPr>
        <w:t xml:space="preserve"> компьютерно-ориентированной среды для обучения;</w:t>
      </w:r>
    </w:p>
    <w:p w:rsidR="00A836FD" w:rsidRPr="00DD7F95" w:rsidRDefault="00A836FD" w:rsidP="002F2D24">
      <w:pPr>
        <w:pStyle w:val="11"/>
        <w:widowControl w:val="0"/>
        <w:numPr>
          <w:ilvl w:val="0"/>
          <w:numId w:val="16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получение начального образования по месту жительства, используя различные формы, в том числе </w:t>
      </w:r>
      <w:proofErr w:type="gramStart"/>
      <w:r w:rsidRPr="00DD7F95">
        <w:rPr>
          <w:rFonts w:ascii="Times New Roman" w:hAnsi="Times New Roman" w:cs="Times New Roman"/>
          <w:sz w:val="28"/>
          <w:szCs w:val="28"/>
        </w:rPr>
        <w:t>дистанционную</w:t>
      </w:r>
      <w:proofErr w:type="gramEnd"/>
      <w:r w:rsidRPr="00DD7F95">
        <w:rPr>
          <w:rFonts w:ascii="Times New Roman" w:hAnsi="Times New Roman" w:cs="Times New Roman"/>
          <w:sz w:val="28"/>
          <w:szCs w:val="28"/>
        </w:rPr>
        <w:t>;</w:t>
      </w:r>
    </w:p>
    <w:p w:rsidR="00A836FD" w:rsidRPr="00DD7F95" w:rsidRDefault="00A836FD" w:rsidP="002F2D24">
      <w:pPr>
        <w:pStyle w:val="11"/>
        <w:widowControl w:val="0"/>
        <w:numPr>
          <w:ilvl w:val="0"/>
          <w:numId w:val="16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поддержку учебного процесса для лиц, нуждающихся в повышении качества среднего образования для получения доступа к высшему образованию.</w:t>
      </w:r>
    </w:p>
    <w:p w:rsidR="00A836FD" w:rsidRPr="00DD7F95" w:rsidRDefault="00A836FD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Перечень и возможности основных электронных сервисов </w:t>
      </w:r>
      <w:r w:rsidR="00F6074E" w:rsidRPr="00DD7F95">
        <w:rPr>
          <w:rFonts w:ascii="Times New Roman" w:hAnsi="Times New Roman" w:cs="Times New Roman"/>
          <w:color w:val="000000"/>
          <w:sz w:val="28"/>
          <w:szCs w:val="28"/>
        </w:rPr>
        <w:t>Платформы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836FD" w:rsidRPr="00DD7F95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Электронный документооборот.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Широкий набор сервисов (работа с расписанием занятий и электронным журналом, электронные дневники, домашние задания, оценки и замечания, привязаны к расписанию занятий, информация, новости, общение между пользователями и т.д.).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Поурочное планирование.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Полный мониторинг текущей успеваемости учащихся.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Календарное годовое планирование с системой контроля, полный мониторинг работы учителей.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Широкий набор выборок информации для пользователей.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Создание архивов за прошлые годы.</w:t>
      </w:r>
    </w:p>
    <w:p w:rsidR="00A836FD" w:rsidRPr="00DD7F95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Электронная регистрация в учебное заведение.</w:t>
      </w:r>
    </w:p>
    <w:p w:rsidR="00A836FD" w:rsidRPr="00DD7F95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Система создания электронного контента и дистанционного обучения.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Полнофункциональная система управления дистанционным обучением (LMS).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учебного материала (электронного контента): урок, в том числе создание анимации, для использования на занятиях, различные работы, глоссарий, актуальные вопросы, файловый архив и </w:t>
      </w:r>
      <w:proofErr w:type="spell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медиатека</w:t>
      </w:r>
      <w:proofErr w:type="spellEnd"/>
      <w:r w:rsidRPr="00DD7F95">
        <w:rPr>
          <w:rFonts w:ascii="Times New Roman" w:hAnsi="Times New Roman" w:cs="Times New Roman"/>
          <w:color w:val="000000"/>
          <w:sz w:val="28"/>
          <w:szCs w:val="28"/>
        </w:rPr>
        <w:t>, библиотека.</w:t>
      </w:r>
    </w:p>
    <w:p w:rsidR="00A836FD" w:rsidRPr="00DD7F95" w:rsidRDefault="00AA0F47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836FD" w:rsidRPr="00DD7F95">
        <w:rPr>
          <w:rFonts w:ascii="Times New Roman" w:hAnsi="Times New Roman" w:cs="Times New Roman"/>
          <w:color w:val="000000"/>
          <w:sz w:val="28"/>
          <w:szCs w:val="28"/>
        </w:rPr>
        <w:t>онструктор для работы с мультимедийными досками на занятиях.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Широкий набор инструментов для создания тестов (множественный выбор, единичный выбор, на соответствие и т.д.) и проверки усвоения материала.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Встроенная система и сценарии контроля и оценки знаний.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Создание различных видов дистанционных курсов (автоматических, с поддержкой преподавателем и т.д.).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Свободный доступ к дистанционным курсам и контента через удобный </w:t>
      </w:r>
      <w:proofErr w:type="spell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web</w:t>
      </w:r>
      <w:proofErr w:type="spellEnd"/>
      <w:r w:rsidRPr="00DD7F95">
        <w:rPr>
          <w:rFonts w:ascii="Times New Roman" w:hAnsi="Times New Roman" w:cs="Times New Roman"/>
          <w:color w:val="000000"/>
          <w:sz w:val="28"/>
          <w:szCs w:val="28"/>
        </w:rPr>
        <w:t>-портал.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Настройка прав доступа к </w:t>
      </w:r>
      <w:proofErr w:type="gram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созданному</w:t>
      </w:r>
      <w:proofErr w:type="gramEnd"/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контенту самим автором.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Организация общения с преподавателем и между учениками через форум, персональные сообщения, встроенный сервис Internet-конференции и т.п.</w:t>
      </w:r>
    </w:p>
    <w:p w:rsidR="00A836FD" w:rsidRPr="00DD7F95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Конструктор сайтов учреждений.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Создание полнофункционального многоязычного (</w:t>
      </w:r>
      <w:r w:rsidR="002A03DA" w:rsidRPr="00DD7F95">
        <w:rPr>
          <w:rFonts w:ascii="Times New Roman" w:hAnsi="Times New Roman" w:cs="Times New Roman"/>
          <w:color w:val="000000"/>
          <w:sz w:val="28"/>
          <w:szCs w:val="28"/>
        </w:rPr>
        <w:t>азербайджанский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, русский, английский языки; выбор используемых языковых версий осуществляется организацией самостоятельно) портала учебного заведения с удобной интеграцией всех сервисов.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Простая система управления (CMS) порталом заведения.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Система распределения прав доступа пользователей к редактированию отдельных разделов портала заведения.</w:t>
      </w:r>
    </w:p>
    <w:p w:rsidR="00A836FD" w:rsidRPr="00DD7F95" w:rsidRDefault="00A836FD" w:rsidP="002F2D24">
      <w:pPr>
        <w:widowControl w:val="0"/>
        <w:numPr>
          <w:ilvl w:val="0"/>
          <w:numId w:val="13"/>
        </w:numPr>
        <w:tabs>
          <w:tab w:val="clear" w:pos="1068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Конструктор дизайнов – простой и удобный инструмент для тех, кто хочет создать собственный дизайн сайта.</w:t>
      </w:r>
    </w:p>
    <w:p w:rsidR="00A836FD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Конструктор сайтов пользователей.</w:t>
      </w:r>
    </w:p>
    <w:p w:rsidR="001D7BEE" w:rsidRPr="00DD7F95" w:rsidRDefault="001D7BEE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карта учебных заведений.</w:t>
      </w:r>
    </w:p>
    <w:p w:rsidR="002A03DA" w:rsidRPr="00DD7F95" w:rsidRDefault="002A03DA" w:rsidP="002A03DA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Конструктор новостей.</w:t>
      </w:r>
    </w:p>
    <w:p w:rsidR="002A03DA" w:rsidRPr="00DD7F95" w:rsidRDefault="002A03DA" w:rsidP="002A03DA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Лента событий организации.</w:t>
      </w:r>
    </w:p>
    <w:p w:rsidR="00A836FD" w:rsidRPr="00DD7F95" w:rsidRDefault="00A836FD" w:rsidP="002A03DA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«Виртуальный класс»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D7F95">
        <w:rPr>
          <w:rFonts w:ascii="Times New Roman" w:hAnsi="Times New Roman" w:cs="Times New Roman"/>
          <w:sz w:val="28"/>
          <w:szCs w:val="28"/>
        </w:rPr>
        <w:t xml:space="preserve"> позволяет самостоятельно проводить </w:t>
      </w:r>
      <w:proofErr w:type="spellStart"/>
      <w:r w:rsidR="00876BEE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876BEE" w:rsidRPr="00DD7F95">
        <w:rPr>
          <w:rFonts w:ascii="Times New Roman" w:hAnsi="Times New Roman" w:cs="Times New Roman"/>
          <w:sz w:val="28"/>
          <w:szCs w:val="28"/>
        </w:rPr>
        <w:t xml:space="preserve"> </w:t>
      </w:r>
      <w:r w:rsidR="00876BE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76BEE" w:rsidRPr="00DD7F95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="00876BEE" w:rsidRPr="00DD7F95">
        <w:rPr>
          <w:rFonts w:ascii="Times New Roman" w:hAnsi="Times New Roman" w:cs="Times New Roman"/>
          <w:sz w:val="28"/>
          <w:szCs w:val="28"/>
        </w:rPr>
        <w:t>-конференции</w:t>
      </w:r>
      <w:r w:rsidR="00876BEE">
        <w:rPr>
          <w:rFonts w:ascii="Times New Roman" w:hAnsi="Times New Roman" w:cs="Times New Roman"/>
          <w:sz w:val="28"/>
          <w:szCs w:val="28"/>
        </w:rPr>
        <w:t>)</w:t>
      </w:r>
      <w:r w:rsidRPr="00DD7F95">
        <w:rPr>
          <w:rFonts w:ascii="Times New Roman" w:hAnsi="Times New Roman" w:cs="Times New Roman"/>
          <w:sz w:val="28"/>
          <w:szCs w:val="28"/>
        </w:rPr>
        <w:t>.</w:t>
      </w:r>
    </w:p>
    <w:p w:rsidR="000D0183" w:rsidRPr="00DD7F95" w:rsidRDefault="000D0183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Система поддержки для школьных психологов и социальных педагогов.</w:t>
      </w:r>
    </w:p>
    <w:p w:rsidR="00A836FD" w:rsidRPr="00DD7F95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Конструктор конкурсов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DD7F95">
        <w:rPr>
          <w:rFonts w:ascii="Times New Roman" w:hAnsi="Times New Roman" w:cs="Times New Roman"/>
          <w:sz w:val="28"/>
          <w:szCs w:val="28"/>
        </w:rPr>
        <w:t>позволяет проводить конкурсы, опросы, голосования.</w:t>
      </w:r>
    </w:p>
    <w:p w:rsidR="002A03DA" w:rsidRPr="00DD7F95" w:rsidRDefault="002A03DA" w:rsidP="002A03DA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Конструктор форм запросов.</w:t>
      </w:r>
    </w:p>
    <w:p w:rsidR="002A03DA" w:rsidRPr="00DD7F95" w:rsidRDefault="002A03DA" w:rsidP="002A03DA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Блоги.</w:t>
      </w:r>
    </w:p>
    <w:p w:rsidR="002A03DA" w:rsidRPr="00DD7F95" w:rsidRDefault="002A03DA" w:rsidP="002A03D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Доступ каждого пользователя </w:t>
      </w:r>
      <w:proofErr w:type="gram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своим блогам позволяет публиковать статьи на школьном сайте. Кроме того, отдельные специалисты (врачи, психологи, методисты, ведущие преподаватели и др.) могут вести свои блоги и публиковать статьи по тематике, которая интересна посетителям </w:t>
      </w:r>
      <w:r w:rsidR="004C6FF8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как сайта учебного заведения, так и Портала в целом. Блоги могут вести также и ученики, и их родители.</w:t>
      </w:r>
    </w:p>
    <w:p w:rsidR="002A03DA" w:rsidRPr="00DD7F95" w:rsidRDefault="002A03DA" w:rsidP="002A03DA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Форум.</w:t>
      </w:r>
    </w:p>
    <w:p w:rsidR="002A03DA" w:rsidRPr="00DD7F95" w:rsidRDefault="002A03DA" w:rsidP="002A03D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Неотъемлемая составляющая современного web-сайта. Модуль форума предоставляет возможность обсуждать пользователями учебного заведения отдельных тем. Этот модуль также позволяет создавать постоянно действующие конференции, «виртуальные» родительские собрания и многое другое.</w:t>
      </w:r>
    </w:p>
    <w:p w:rsidR="00A836FD" w:rsidRPr="00DD7F95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Система адресных и групповых сообщений.</w:t>
      </w:r>
    </w:p>
    <w:p w:rsidR="00A836FD" w:rsidRPr="00DD7F95" w:rsidRDefault="00A836FD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Преподаватели, ученики и родители школьников могут обмениваться между собой адресными личными сообщениями. Этот сервис не может заменить полноценное общение, но сможет дополнить систему коммуникаций между участниками учебно-воспитательного процесса в учебном заведении. Также сервис </w:t>
      </w:r>
      <w:proofErr w:type="gram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будет</w:t>
      </w:r>
      <w:proofErr w:type="gramEnd"/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кстати для системы дистанционного обучения.</w:t>
      </w:r>
    </w:p>
    <w:p w:rsidR="00A836FD" w:rsidRPr="00DD7F95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Создание электронных газет и журналов.</w:t>
      </w:r>
    </w:p>
    <w:p w:rsidR="00A836FD" w:rsidRPr="00DD7F95" w:rsidRDefault="00A836FD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На основе блогов можно строить систему обмена опытом между посетителями сайта; создавать учебно-методические электронные журналы учебного заведения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различным тематикам.</w:t>
      </w:r>
    </w:p>
    <w:p w:rsidR="00A836FD" w:rsidRPr="00DD7F95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Поиск пользователей и тематических групп по всему проекту.</w:t>
      </w:r>
    </w:p>
    <w:p w:rsidR="002A03DA" w:rsidRPr="00DD7F95" w:rsidRDefault="002A03DA" w:rsidP="002A03DA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Приглашение пользователям присоединиться к организации.</w:t>
      </w:r>
    </w:p>
    <w:p w:rsidR="00A836FD" w:rsidRPr="00DD7F95" w:rsidRDefault="00A836FD" w:rsidP="002A03DA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«Моя страница» – личный кабинет пользователя.</w:t>
      </w:r>
    </w:p>
    <w:p w:rsidR="00A836FD" w:rsidRPr="00DD7F95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Фото- и видео-галереи.</w:t>
      </w:r>
    </w:p>
    <w:p w:rsidR="00A836FD" w:rsidRPr="00DD7F95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Конструктор панорам (3-D</w:t>
      </w:r>
      <w:r w:rsidR="00876BEE">
        <w:rPr>
          <w:rFonts w:ascii="Times New Roman" w:hAnsi="Times New Roman" w:cs="Times New Roman"/>
          <w:sz w:val="28"/>
          <w:szCs w:val="28"/>
        </w:rPr>
        <w:t xml:space="preserve"> экскурсии</w:t>
      </w:r>
      <w:r w:rsidRPr="00DD7F95">
        <w:rPr>
          <w:rFonts w:ascii="Times New Roman" w:hAnsi="Times New Roman" w:cs="Times New Roman"/>
          <w:sz w:val="28"/>
          <w:szCs w:val="28"/>
        </w:rPr>
        <w:t>).</w:t>
      </w:r>
    </w:p>
    <w:p w:rsidR="00A836FD" w:rsidRPr="00DD7F95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Файловые архивы.</w:t>
      </w:r>
    </w:p>
    <w:p w:rsidR="00A836FD" w:rsidRPr="00DD7F95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Электронная библиотека.</w:t>
      </w:r>
    </w:p>
    <w:p w:rsidR="00A836FD" w:rsidRPr="00DD7F95" w:rsidRDefault="00A836FD" w:rsidP="002F2D24">
      <w:pPr>
        <w:pStyle w:val="a8"/>
        <w:widowControl w:val="0"/>
        <w:numPr>
          <w:ilvl w:val="0"/>
          <w:numId w:val="14"/>
        </w:numPr>
        <w:suppressAutoHyphens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Электронная </w:t>
      </w:r>
      <w:proofErr w:type="spellStart"/>
      <w:r w:rsidRPr="00DD7F95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Pr="00DD7F95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A836FD" w:rsidRPr="00DD7F95" w:rsidRDefault="00A836FD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Учебные заведения могут использовать в своей работе как все сервисы, объединяя в рамках портала организации, создаваемого с помощью Конструктора сайта, так и отдельные модули </w:t>
      </w:r>
      <w:r w:rsidR="007B06EB" w:rsidRPr="00DD7F95">
        <w:rPr>
          <w:rFonts w:ascii="Times New Roman" w:hAnsi="Times New Roman" w:cs="Times New Roman"/>
          <w:color w:val="000000"/>
          <w:sz w:val="28"/>
          <w:szCs w:val="28"/>
        </w:rPr>
        <w:t>Платформы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, необходимые заведени</w:t>
      </w:r>
      <w:r w:rsidR="007B06EB" w:rsidRPr="00DD7F95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в его деятельности. Это делает </w:t>
      </w:r>
      <w:r w:rsidR="007B06EB" w:rsidRPr="00DD7F95">
        <w:rPr>
          <w:rFonts w:ascii="Times New Roman" w:hAnsi="Times New Roman" w:cs="Times New Roman"/>
          <w:color w:val="000000"/>
          <w:sz w:val="28"/>
          <w:szCs w:val="28"/>
        </w:rPr>
        <w:t>Платформу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применим</w:t>
      </w:r>
      <w:r w:rsidR="007B06EB" w:rsidRPr="00DD7F95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даже в условиях наличия у учебных заведений собственного сайта.</w:t>
      </w:r>
    </w:p>
    <w:p w:rsidR="00A836FD" w:rsidRPr="00DD7F95" w:rsidRDefault="00A836FD" w:rsidP="00D440EE">
      <w:pPr>
        <w:widowControl w:val="0"/>
        <w:suppressAutoHyphens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Возможности </w:t>
      </w:r>
      <w:r w:rsidR="007B06EB" w:rsidRPr="00DD7F9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Платформы </w:t>
      </w:r>
      <w:r w:rsidRPr="00DD7F95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дошкольного учебного заведения.</w:t>
      </w:r>
    </w:p>
    <w:p w:rsidR="00A836FD" w:rsidRPr="00DD7F95" w:rsidRDefault="00A836FD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Детские дошкольные учреждения также могут воспользоваться электронными услугами </w:t>
      </w:r>
      <w:r w:rsidR="007B06E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Платформы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и создать собственный уголок в сети </w:t>
      </w:r>
      <w:proofErr w:type="spell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Internet</w:t>
      </w:r>
      <w:proofErr w:type="spellEnd"/>
      <w:r w:rsidRPr="00DD7F95">
        <w:rPr>
          <w:rFonts w:ascii="Times New Roman" w:hAnsi="Times New Roman" w:cs="Times New Roman"/>
          <w:color w:val="000000"/>
          <w:sz w:val="28"/>
          <w:szCs w:val="28"/>
        </w:rPr>
        <w:t>. А также:</w:t>
      </w:r>
    </w:p>
    <w:p w:rsidR="00A836FD" w:rsidRPr="00DD7F95" w:rsidRDefault="00A836FD" w:rsidP="002F2D24">
      <w:pPr>
        <w:pStyle w:val="11"/>
        <w:widowControl w:val="0"/>
        <w:numPr>
          <w:ilvl w:val="0"/>
          <w:numId w:val="16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обеспечить информационную открытость заведений, обеспечить равный доступ к услугам через единую систему регистрации. В случае использования системы электронной регистрации комплексно в регионе на базе портала управления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DD7F95">
        <w:rPr>
          <w:rFonts w:ascii="Times New Roman" w:hAnsi="Times New Roman" w:cs="Times New Roman"/>
          <w:sz w:val="28"/>
          <w:szCs w:val="28"/>
        </w:rPr>
        <w:t>эта система становится централизованной в регионе.</w:t>
      </w:r>
    </w:p>
    <w:p w:rsidR="00A836FD" w:rsidRPr="00DD7F95" w:rsidRDefault="00A836FD" w:rsidP="002F2D24">
      <w:pPr>
        <w:pStyle w:val="11"/>
        <w:widowControl w:val="0"/>
        <w:numPr>
          <w:ilvl w:val="0"/>
          <w:numId w:val="16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предусматривает возможность создания системы поддержки молодым родителям через методическую, консультационную, нормативно-правовую помощь.</w:t>
      </w:r>
    </w:p>
    <w:p w:rsidR="00A836FD" w:rsidRPr="00DD7F95" w:rsidRDefault="00A836FD" w:rsidP="002F2D24">
      <w:pPr>
        <w:pStyle w:val="11"/>
        <w:widowControl w:val="0"/>
        <w:numPr>
          <w:ilvl w:val="0"/>
          <w:numId w:val="16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обеспечить информационную поддержку учебного процесса.</w:t>
      </w:r>
    </w:p>
    <w:p w:rsidR="00A836FD" w:rsidRPr="00DD7F95" w:rsidRDefault="00A836FD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При этом кроме сайта к удобству родителей «дошкольников» могут стать все сервисы:</w:t>
      </w:r>
    </w:p>
    <w:p w:rsidR="00A836FD" w:rsidRPr="00DD7F95" w:rsidRDefault="00A836FD" w:rsidP="002F2D24">
      <w:pPr>
        <w:widowControl w:val="0"/>
        <w:numPr>
          <w:ilvl w:val="0"/>
          <w:numId w:val="11"/>
        </w:numPr>
        <w:tabs>
          <w:tab w:val="num" w:pos="-5245"/>
          <w:tab w:val="left" w:pos="426"/>
        </w:tabs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электронные дневники позволяют создать расписание занятий в группах;</w:t>
      </w:r>
    </w:p>
    <w:p w:rsidR="00A836FD" w:rsidRPr="00DD7F95" w:rsidRDefault="00A836FD" w:rsidP="002F2D24">
      <w:pPr>
        <w:widowControl w:val="0"/>
        <w:numPr>
          <w:ilvl w:val="0"/>
          <w:numId w:val="11"/>
        </w:numPr>
        <w:tabs>
          <w:tab w:val="num" w:pos="-5245"/>
          <w:tab w:val="left" w:pos="426"/>
        </w:tabs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системы адресных сообщений, блогов и форума позволят найти новые пути для общения с родителями, решение общих проблем воспитания детей, их физического и психологического развития;</w:t>
      </w:r>
    </w:p>
    <w:p w:rsidR="00687722" w:rsidRPr="00DD7F95" w:rsidRDefault="00687722" w:rsidP="00687722">
      <w:pPr>
        <w:widowControl w:val="0"/>
        <w:numPr>
          <w:ilvl w:val="0"/>
          <w:numId w:val="11"/>
        </w:numPr>
        <w:tabs>
          <w:tab w:val="num" w:pos="-5245"/>
          <w:tab w:val="left" w:pos="426"/>
        </w:tabs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система 3D-панорам позволяет создать на портале дошкольного учреждения виртуальную экскурсию по группам и территории для родителей;</w:t>
      </w:r>
    </w:p>
    <w:p w:rsidR="00A836FD" w:rsidRPr="00DD7F95" w:rsidRDefault="00A836FD" w:rsidP="00687722">
      <w:pPr>
        <w:widowControl w:val="0"/>
        <w:numPr>
          <w:ilvl w:val="0"/>
          <w:numId w:val="11"/>
        </w:numPr>
        <w:tabs>
          <w:tab w:val="num" w:pos="-5245"/>
          <w:tab w:val="left" w:pos="426"/>
        </w:tabs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система дистанционного обучения, «виртуальный» класс смогут помочь в создании системы повышения квалификации кадров, обмена опытом как внутри заведения, так и между учреждениями, для поддержки связи поколений;</w:t>
      </w:r>
    </w:p>
    <w:p w:rsidR="00A836FD" w:rsidRPr="00DD7F95" w:rsidRDefault="00A836FD" w:rsidP="002F2D24">
      <w:pPr>
        <w:widowControl w:val="0"/>
        <w:numPr>
          <w:ilvl w:val="0"/>
          <w:numId w:val="11"/>
        </w:numPr>
        <w:tabs>
          <w:tab w:val="num" w:pos="-5245"/>
          <w:tab w:val="left" w:pos="426"/>
        </w:tabs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электронная библиотека позволит сохранить лучшие образцы не только литературных, но и видео- и аудио-источников.</w:t>
      </w:r>
    </w:p>
    <w:p w:rsidR="00A836FD" w:rsidRPr="00DD7F95" w:rsidRDefault="00A836FD" w:rsidP="00D440EE">
      <w:pPr>
        <w:widowControl w:val="0"/>
        <w:suppressAutoHyphens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Возможности </w:t>
      </w:r>
      <w:r w:rsidR="007B06EB" w:rsidRPr="00DD7F9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Платформы </w:t>
      </w:r>
      <w:r w:rsidRPr="00DD7F95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внешкольного учебного заведения.</w:t>
      </w:r>
    </w:p>
    <w:p w:rsidR="00A836FD" w:rsidRPr="00DD7F95" w:rsidRDefault="00A836FD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К услугам различных внешкольных заведений – детских спортивных школ, школ искусств, музыкальных школ, межшкольных учебно-производственных комбинатов и других – сервисы </w:t>
      </w:r>
      <w:r w:rsidR="007B06EB" w:rsidRPr="00DD7F95">
        <w:rPr>
          <w:rFonts w:ascii="Times New Roman" w:hAnsi="Times New Roman" w:cs="Times New Roman"/>
          <w:color w:val="000000"/>
          <w:sz w:val="28"/>
          <w:szCs w:val="28"/>
        </w:rPr>
        <w:t>Платформы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836FD" w:rsidRPr="00DD7F95" w:rsidRDefault="00A836FD" w:rsidP="002F2D24">
      <w:pPr>
        <w:widowControl w:val="0"/>
        <w:numPr>
          <w:ilvl w:val="0"/>
          <w:numId w:val="11"/>
        </w:numPr>
        <w:tabs>
          <w:tab w:val="num" w:pos="-5245"/>
          <w:tab w:val="left" w:pos="426"/>
        </w:tabs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конструктор сайтов позволяет быстро создать качественный web-сайт;</w:t>
      </w:r>
    </w:p>
    <w:p w:rsidR="00A836FD" w:rsidRPr="00DD7F95" w:rsidRDefault="00A836FD" w:rsidP="002F2D24">
      <w:pPr>
        <w:widowControl w:val="0"/>
        <w:numPr>
          <w:ilvl w:val="0"/>
          <w:numId w:val="11"/>
        </w:numPr>
        <w:tabs>
          <w:tab w:val="num" w:pos="-5245"/>
          <w:tab w:val="left" w:pos="426"/>
        </w:tabs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электронные дневники позволят создать расписание занятий кружков/секций;</w:t>
      </w:r>
    </w:p>
    <w:p w:rsidR="00A836FD" w:rsidRPr="00DD7F95" w:rsidRDefault="00A836FD" w:rsidP="002F2D24">
      <w:pPr>
        <w:widowControl w:val="0"/>
        <w:numPr>
          <w:ilvl w:val="0"/>
          <w:numId w:val="11"/>
        </w:numPr>
        <w:tabs>
          <w:tab w:val="num" w:pos="-5245"/>
          <w:tab w:val="left" w:pos="426"/>
        </w:tabs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системы адресных сообщений, блогов и форума позволят найти новые пути для общения с учениками и их родителями, решение проблем воспитания и обучения детей, их физического и психологического развития;</w:t>
      </w:r>
    </w:p>
    <w:p w:rsidR="00A836FD" w:rsidRPr="00DD7F95" w:rsidRDefault="00A836FD" w:rsidP="002F2D24">
      <w:pPr>
        <w:widowControl w:val="0"/>
        <w:numPr>
          <w:ilvl w:val="0"/>
          <w:numId w:val="11"/>
        </w:numPr>
        <w:tabs>
          <w:tab w:val="num" w:pos="-5245"/>
          <w:tab w:val="left" w:pos="426"/>
        </w:tabs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система дистанционного обучения, «виртуальный» класс смогут помочь в получении образования;</w:t>
      </w:r>
    </w:p>
    <w:p w:rsidR="00A836FD" w:rsidRPr="00DD7F95" w:rsidRDefault="00A836FD" w:rsidP="002F2D24">
      <w:pPr>
        <w:widowControl w:val="0"/>
        <w:numPr>
          <w:ilvl w:val="0"/>
          <w:numId w:val="11"/>
        </w:numPr>
        <w:tabs>
          <w:tab w:val="num" w:pos="-5245"/>
          <w:tab w:val="left" w:pos="426"/>
        </w:tabs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электронная библиотека позволит сохранить лучшие образцы не только литературных, но и видео- и аудио-источников.</w:t>
      </w:r>
    </w:p>
    <w:p w:rsidR="00F67445" w:rsidRPr="00DD7F95" w:rsidRDefault="00F67445" w:rsidP="00D440EE">
      <w:pPr>
        <w:pStyle w:val="a8"/>
        <w:widowControl w:val="0"/>
        <w:numPr>
          <w:ilvl w:val="0"/>
          <w:numId w:val="33"/>
        </w:numPr>
        <w:suppressAutoHyphens w:val="0"/>
        <w:spacing w:before="120" w:after="120" w:line="240" w:lineRule="auto"/>
        <w:ind w:left="357" w:hanging="357"/>
        <w:contextualSpacing w:val="0"/>
        <w:jc w:val="both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 xml:space="preserve">Можно ли в предложенном решении получить детальную информацию (включая бухгалтерскую, инвентаризационную и т.д.) </w:t>
      </w:r>
      <w:r w:rsidR="0090023F" w:rsidRPr="00DD7F95">
        <w:rPr>
          <w:rStyle w:val="hps"/>
          <w:rFonts w:ascii="Times New Roman" w:hAnsi="Times New Roman" w:cs="Times New Roman"/>
          <w:b/>
          <w:sz w:val="28"/>
          <w:szCs w:val="28"/>
        </w:rPr>
        <w:t>об учреждении образования и сформировать отчеты по государственному образцу</w:t>
      </w: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>?</w:t>
      </w:r>
    </w:p>
    <w:p w:rsidR="0090023F" w:rsidRPr="00DD7F95" w:rsidRDefault="00F67445" w:rsidP="0090023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90023F" w:rsidRPr="00DD7F95">
        <w:rPr>
          <w:rFonts w:ascii="Times New Roman" w:hAnsi="Times New Roman" w:cs="Times New Roman"/>
          <w:color w:val="000000"/>
          <w:sz w:val="28"/>
          <w:szCs w:val="28"/>
        </w:rPr>
        <w:t>редлагаемый п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роект </w:t>
      </w:r>
      <w:r w:rsidR="0090023F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«Классная Оценка»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не содержит конфиденциальной информации о гражданах и не приемлем для глубокого административно-управленческого анализа (отчетов). Для этой цели существуют другие проекты, с которыми можно легко обеспечить стыковку и обмен информацией</w:t>
      </w:r>
      <w:r w:rsidR="00EC041A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(например, информационная система управления образованием </w:t>
      </w:r>
      <w:hyperlink r:id="rId35" w:history="1">
        <w:r w:rsidR="0090023F" w:rsidRPr="00DD7F95">
          <w:rPr>
            <w:rStyle w:val="a9"/>
            <w:rFonts w:ascii="Times New Roman" w:hAnsi="Times New Roman" w:cs="Times New Roman"/>
            <w:sz w:val="28"/>
            <w:szCs w:val="28"/>
          </w:rPr>
          <w:t>https://isuo.org/</w:t>
        </w:r>
      </w:hyperlink>
      <w:r w:rsidR="0090023F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hyperlink r:id="rId36" w:history="1">
        <w:r w:rsidR="0090023F"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http://diso.gov.ua/</w:t>
        </w:r>
      </w:hyperlink>
      <w:r w:rsidR="0090023F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81601C" w:rsidRPr="00DD7F95" w:rsidRDefault="0081601C" w:rsidP="00D440EE">
      <w:pPr>
        <w:pStyle w:val="a8"/>
        <w:widowControl w:val="0"/>
        <w:numPr>
          <w:ilvl w:val="0"/>
          <w:numId w:val="33"/>
        </w:numPr>
        <w:suppressAutoHyphens w:val="0"/>
        <w:spacing w:before="120" w:after="120" w:line="240" w:lineRule="auto"/>
        <w:ind w:left="357" w:hanging="357"/>
        <w:contextualSpacing w:val="0"/>
        <w:jc w:val="both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>Есть ли апробация предложенного решения?</w:t>
      </w:r>
    </w:p>
    <w:p w:rsidR="005C066E" w:rsidRPr="00DD7F95" w:rsidRDefault="007B06EB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Платформ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>«Классная Оценка» (</w:t>
      </w:r>
      <w:hyperlink r:id="rId37" w:history="1">
        <w:r w:rsidR="005C066E"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http://klasnaocinka.com.ua/</w:t>
        </w:r>
      </w:hyperlink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5C066E" w:rsidRPr="00DD7F95" w:rsidRDefault="005C066E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Сейчас на </w:t>
      </w:r>
      <w:r w:rsidR="007B06E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Платформе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более 1</w:t>
      </w:r>
      <w:r w:rsidR="000D0183" w:rsidRPr="00DD7F95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866B7">
        <w:rPr>
          <w:rFonts w:ascii="Times New Roman" w:hAnsi="Times New Roman" w:cs="Times New Roman"/>
          <w:color w:val="000000"/>
          <w:sz w:val="28"/>
          <w:szCs w:val="28"/>
        </w:rPr>
        <w:t>930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>учреждений образования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(школ – более </w:t>
      </w:r>
      <w:r w:rsidR="000D0183" w:rsidRPr="00DD7F95">
        <w:rPr>
          <w:rFonts w:ascii="Times New Roman" w:hAnsi="Times New Roman" w:cs="Times New Roman"/>
          <w:iCs/>
          <w:color w:val="000000"/>
          <w:sz w:val="28"/>
          <w:szCs w:val="28"/>
        </w:rPr>
        <w:t>6</w:t>
      </w:r>
      <w:r w:rsidR="007866B7">
        <w:rPr>
          <w:rFonts w:ascii="Times New Roman" w:hAnsi="Times New Roman" w:cs="Times New Roman"/>
          <w:iCs/>
          <w:color w:val="000000"/>
          <w:sz w:val="28"/>
          <w:szCs w:val="28"/>
        </w:rPr>
        <w:t>30</w:t>
      </w:r>
      <w:r w:rsidR="000D0183" w:rsidRPr="00DD7F95">
        <w:rPr>
          <w:rFonts w:ascii="Times New Roman" w:hAnsi="Times New Roman" w:cs="Times New Roman"/>
          <w:iCs/>
          <w:color w:val="000000"/>
          <w:sz w:val="28"/>
          <w:szCs w:val="28"/>
        </w:rPr>
        <w:t>0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, детских садов – </w:t>
      </w:r>
      <w:r w:rsidR="00AA0F47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7BEE">
        <w:rPr>
          <w:rFonts w:ascii="Times New Roman" w:hAnsi="Times New Roman" w:cs="Times New Roman"/>
          <w:iCs/>
          <w:color w:val="000000"/>
          <w:sz w:val="28"/>
          <w:szCs w:val="28"/>
        </w:rPr>
        <w:t>50</w:t>
      </w:r>
      <w:r w:rsidR="00AA0F47">
        <w:rPr>
          <w:rFonts w:ascii="Times New Roman" w:hAnsi="Times New Roman" w:cs="Times New Roman"/>
          <w:iCs/>
          <w:color w:val="000000"/>
          <w:sz w:val="28"/>
          <w:szCs w:val="28"/>
        </w:rPr>
        <w:t>3</w:t>
      </w:r>
      <w:r w:rsidR="001D7BEE">
        <w:rPr>
          <w:rFonts w:ascii="Times New Roman" w:hAnsi="Times New Roman" w:cs="Times New Roman"/>
          <w:iCs/>
          <w:color w:val="000000"/>
          <w:sz w:val="28"/>
          <w:szCs w:val="28"/>
        </w:rPr>
        <w:t>0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, управлений образования, училищ, колледжей, ВУЗов и др. – </w:t>
      </w:r>
      <w:r w:rsidR="000D0183" w:rsidRPr="00DD7F95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63AB" w:rsidRPr="00DD7F95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0D0183" w:rsidRPr="00DD7F95">
        <w:rPr>
          <w:rFonts w:ascii="Times New Roman" w:hAnsi="Times New Roman" w:cs="Times New Roman"/>
          <w:iCs/>
          <w:color w:val="000000"/>
          <w:sz w:val="28"/>
          <w:szCs w:val="28"/>
        </w:rPr>
        <w:t>5</w:t>
      </w:r>
      <w:r w:rsidR="007866B7">
        <w:rPr>
          <w:rFonts w:ascii="Times New Roman" w:hAnsi="Times New Roman" w:cs="Times New Roman"/>
          <w:iCs/>
          <w:color w:val="000000"/>
          <w:sz w:val="28"/>
          <w:szCs w:val="28"/>
        </w:rPr>
        <w:t>9</w:t>
      </w:r>
      <w:r w:rsidR="002263AB" w:rsidRPr="00DD7F95">
        <w:rPr>
          <w:rFonts w:ascii="Times New Roman" w:hAnsi="Times New Roman" w:cs="Times New Roman"/>
          <w:iCs/>
          <w:color w:val="000000"/>
          <w:sz w:val="28"/>
          <w:szCs w:val="28"/>
        </w:rPr>
        <w:t>0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="007866B7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7BEE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AA0F4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>0 тыс. пользователей. География – 1</w:t>
      </w:r>
      <w:r w:rsidR="00911BB6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стран мира: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Украин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, Молдов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, Рос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сия, Беларусь, Казахстан,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Испани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, Португали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, Австри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, Великобритани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, Польш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, ЮАР</w:t>
      </w:r>
      <w:r w:rsidR="00911BB6">
        <w:rPr>
          <w:rFonts w:ascii="Times New Roman" w:hAnsi="Times New Roman" w:cs="Times New Roman"/>
          <w:color w:val="000000"/>
          <w:sz w:val="28"/>
          <w:szCs w:val="28"/>
        </w:rPr>
        <w:t>, Парагвай, Мексика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5C066E" w:rsidRPr="00DD7F95" w:rsidRDefault="005C066E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>Платформе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созданы и успешно работают </w:t>
      </w:r>
      <w:r w:rsidR="002263A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около 30% учреждений образования Украины, в т.ч. </w:t>
      </w:r>
      <w:r w:rsidR="00AA0F47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Образовательных региональных порталов:</w:t>
      </w:r>
    </w:p>
    <w:p w:rsidR="005C066E" w:rsidRPr="00DD7F95" w:rsidRDefault="005C066E" w:rsidP="002F2D24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Днепропетровской 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>области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hyperlink r:id="rId38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http://dnepredu.com/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>),</w:t>
      </w:r>
    </w:p>
    <w:p w:rsidR="005C066E" w:rsidRPr="00DD7F95" w:rsidRDefault="005C066E" w:rsidP="002F2D24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Донецкой 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>области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hyperlink r:id="rId39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http://donetskedu.com/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>),</w:t>
      </w:r>
    </w:p>
    <w:p w:rsidR="005C066E" w:rsidRPr="00DD7F95" w:rsidRDefault="005C066E" w:rsidP="002F2D24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Кировоградской 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>области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7F95">
        <w:rPr>
          <w:rFonts w:ascii="Times New Roman" w:hAnsi="Times New Roman" w:cs="Times New Roman"/>
          <w:sz w:val="28"/>
          <w:szCs w:val="28"/>
        </w:rPr>
        <w:t>(</w:t>
      </w:r>
      <w:hyperlink r:id="rId40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http://kirovedu.com</w:t>
        </w:r>
      </w:hyperlink>
      <w:r w:rsidRPr="00DD7F95">
        <w:rPr>
          <w:rFonts w:ascii="Times New Roman" w:hAnsi="Times New Roman" w:cs="Times New Roman"/>
          <w:sz w:val="28"/>
          <w:szCs w:val="28"/>
        </w:rPr>
        <w:t>/)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>,</w:t>
      </w:r>
    </w:p>
    <w:p w:rsidR="005C066E" w:rsidRPr="00DD7F95" w:rsidRDefault="005C066E" w:rsidP="002F2D24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Закарпатской области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hyperlink r:id="rId41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http://zakosvita.com.ua/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>),</w:t>
      </w:r>
    </w:p>
    <w:p w:rsidR="005C066E" w:rsidRPr="00DD7F95" w:rsidRDefault="005C066E" w:rsidP="002F2D24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Style w:val="hps"/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Львовской 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>области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7F95">
        <w:rPr>
          <w:rFonts w:ascii="Times New Roman" w:hAnsi="Times New Roman" w:cs="Times New Roman"/>
          <w:sz w:val="28"/>
          <w:szCs w:val="28"/>
        </w:rPr>
        <w:t>(</w:t>
      </w:r>
      <w:hyperlink r:id="rId42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http://lvivedu.com/</w:t>
        </w:r>
      </w:hyperlink>
      <w:r w:rsidRPr="00DD7F95">
        <w:rPr>
          <w:rFonts w:ascii="Times New Roman" w:hAnsi="Times New Roman" w:cs="Times New Roman"/>
          <w:sz w:val="28"/>
          <w:szCs w:val="28"/>
        </w:rPr>
        <w:t>)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>,</w:t>
      </w:r>
    </w:p>
    <w:p w:rsidR="005C066E" w:rsidRPr="00AA0F47" w:rsidRDefault="005C066E" w:rsidP="002F2D24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Style w:val="hps"/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>Одесской области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>(</w:t>
      </w:r>
      <w:hyperlink r:id="rId43" w:history="1">
        <w:r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http://odessaedu.net/</w:t>
        </w:r>
      </w:hyperlink>
      <w:r w:rsidRPr="00DD7F95">
        <w:rPr>
          <w:rStyle w:val="hps"/>
          <w:rFonts w:ascii="Times New Roman" w:hAnsi="Times New Roman" w:cs="Times New Roman"/>
          <w:sz w:val="28"/>
          <w:szCs w:val="28"/>
        </w:rPr>
        <w:t>)</w:t>
      </w:r>
      <w:r w:rsidR="00AA0F47">
        <w:rPr>
          <w:rStyle w:val="hps"/>
          <w:rFonts w:ascii="Times New Roman" w:hAnsi="Times New Roman" w:cs="Times New Roman"/>
          <w:sz w:val="28"/>
          <w:szCs w:val="28"/>
        </w:rPr>
        <w:t>,</w:t>
      </w:r>
    </w:p>
    <w:p w:rsidR="00AA0F47" w:rsidRPr="00DD7F95" w:rsidRDefault="00AA0F47" w:rsidP="00AA0F47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hps"/>
          <w:rFonts w:ascii="Times New Roman" w:hAnsi="Times New Roman" w:cs="Times New Roman"/>
          <w:sz w:val="28"/>
          <w:szCs w:val="28"/>
        </w:rPr>
        <w:t>Житомирской области (</w:t>
      </w:r>
      <w:hyperlink r:id="rId44" w:history="1">
        <w:r w:rsidRPr="007C2807">
          <w:rPr>
            <w:rStyle w:val="a9"/>
            <w:rFonts w:ascii="Times New Roman" w:hAnsi="Times New Roman" w:cs="Times New Roman"/>
            <w:sz w:val="28"/>
            <w:szCs w:val="28"/>
          </w:rPr>
          <w:t>http://</w:t>
        </w:r>
        <w:r w:rsidRPr="007C2807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zhytomyr</w:t>
        </w:r>
        <w:r w:rsidRPr="007C2807">
          <w:rPr>
            <w:rStyle w:val="a9"/>
            <w:rFonts w:ascii="Times New Roman" w:hAnsi="Times New Roman" w:cs="Times New Roman"/>
            <w:sz w:val="28"/>
            <w:szCs w:val="28"/>
          </w:rPr>
          <w:t>edu.net/</w:t>
        </w:r>
      </w:hyperlink>
      <w:r>
        <w:rPr>
          <w:rStyle w:val="hps"/>
          <w:rFonts w:ascii="Times New Roman" w:hAnsi="Times New Roman" w:cs="Times New Roman"/>
          <w:sz w:val="28"/>
          <w:szCs w:val="28"/>
        </w:rPr>
        <w:t>)</w:t>
      </w:r>
      <w:r w:rsidRPr="00AA0F47">
        <w:rPr>
          <w:rStyle w:val="hps"/>
          <w:rFonts w:ascii="Times New Roman" w:hAnsi="Times New Roman" w:cs="Times New Roman"/>
          <w:sz w:val="28"/>
          <w:szCs w:val="28"/>
        </w:rPr>
        <w:t xml:space="preserve">, </w:t>
      </w:r>
    </w:p>
    <w:p w:rsidR="002263AB" w:rsidRPr="00DD7F95" w:rsidRDefault="002263AB" w:rsidP="002263AB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Автономной республики Крым,</w:t>
      </w:r>
    </w:p>
    <w:p w:rsidR="005C066E" w:rsidRPr="00DD7F95" w:rsidRDefault="005C066E" w:rsidP="002F2D24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городов и районов Украины.</w:t>
      </w:r>
    </w:p>
    <w:p w:rsidR="0016121B" w:rsidRPr="00DD7F95" w:rsidRDefault="005C066E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На LMS-платформе «Классной Оценки» созданы и успешно работают три дистанционны</w:t>
      </w:r>
      <w:r w:rsidR="0016121B" w:rsidRPr="00DD7F9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21B" w:rsidRPr="00DD7F95">
        <w:rPr>
          <w:rFonts w:ascii="Times New Roman" w:hAnsi="Times New Roman" w:cs="Times New Roman"/>
          <w:color w:val="000000"/>
          <w:sz w:val="28"/>
          <w:szCs w:val="28"/>
        </w:rPr>
        <w:t>проекта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в Днепропетровской области (Украина)</w:t>
      </w:r>
      <w:r w:rsidR="0016121B" w:rsidRPr="00DD7F9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6121B" w:rsidRPr="00DD7F95" w:rsidRDefault="005C066E" w:rsidP="0016121B">
      <w:pPr>
        <w:pStyle w:val="a8"/>
        <w:widowControl w:val="0"/>
        <w:numPr>
          <w:ilvl w:val="0"/>
          <w:numId w:val="40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Областная электронная школа «Школа, открытая для всех» (</w:t>
      </w:r>
      <w:hyperlink r:id="rId45" w:history="1">
        <w:r w:rsidR="00CC4FDE"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http://eschool.dnepredu.com/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16121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– общеобразовательный проект для дистанционного обучения детей-инвалидов области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16121B" w:rsidRPr="00DD7F95" w:rsidRDefault="005C066E" w:rsidP="0016121B">
      <w:pPr>
        <w:pStyle w:val="a8"/>
        <w:widowControl w:val="0"/>
        <w:numPr>
          <w:ilvl w:val="0"/>
          <w:numId w:val="40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«Виртуальная аэрокосмическая школа» (</w:t>
      </w:r>
      <w:hyperlink r:id="rId46" w:history="1">
        <w:r w:rsidR="00EA6A7F"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http://aerospace.klasna.com</w:t>
        </w:r>
        <w:r w:rsidR="00EA6A7F" w:rsidRPr="00DD7F95">
          <w:rPr>
            <w:rStyle w:val="a9"/>
          </w:rPr>
          <w:t>/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16121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– внешкольный образовательный проект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5C066E" w:rsidRPr="00DD7F95" w:rsidRDefault="005C066E" w:rsidP="0016121B">
      <w:pPr>
        <w:pStyle w:val="a8"/>
        <w:widowControl w:val="0"/>
        <w:numPr>
          <w:ilvl w:val="0"/>
          <w:numId w:val="40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«Виртуальная мастерская Петриковской росписи» (</w:t>
      </w:r>
      <w:hyperlink r:id="rId47" w:history="1">
        <w:r w:rsidR="00374BD1" w:rsidRPr="00DD7F95">
          <w:rPr>
            <w:rStyle w:val="a9"/>
            <w:rFonts w:ascii="Times New Roman" w:hAnsi="Times New Roman" w:cs="Times New Roman"/>
            <w:sz w:val="28"/>
            <w:szCs w:val="28"/>
          </w:rPr>
          <w:t>http://petrikovka.dnepredu.com</w:t>
        </w:r>
        <w:r w:rsidR="00374BD1" w:rsidRPr="00DD7F95">
          <w:rPr>
            <w:rStyle w:val="a9"/>
          </w:rPr>
          <w:t>/</w:t>
        </w:r>
      </w:hyperlink>
      <w:r w:rsidRPr="00DD7F9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16121B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– внешкольный образовательный проект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121B" w:rsidRPr="00AA0F47" w:rsidRDefault="0016121B" w:rsidP="0016121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0F47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AA0F47" w:rsidRPr="00AA0F47">
        <w:rPr>
          <w:rFonts w:ascii="Times New Roman" w:hAnsi="Times New Roman" w:cs="Times New Roman"/>
          <w:color w:val="000000"/>
          <w:sz w:val="28"/>
          <w:szCs w:val="28"/>
        </w:rPr>
        <w:t xml:space="preserve">основе 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 xml:space="preserve">первого проекта в г. Днепре на </w:t>
      </w:r>
      <w:r w:rsidR="00AA0F47" w:rsidRPr="00AA0F47">
        <w:rPr>
          <w:rFonts w:ascii="Times New Roman" w:hAnsi="Times New Roman" w:cs="Times New Roman"/>
          <w:color w:val="000000"/>
          <w:sz w:val="28"/>
          <w:szCs w:val="28"/>
        </w:rPr>
        <w:t xml:space="preserve">базе 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 xml:space="preserve">школы № 58 </w:t>
      </w:r>
      <w:r w:rsidR="00AA0F47" w:rsidRPr="00AA0F47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hyperlink r:id="rId48" w:tgtFrame="_blank" w:history="1">
        <w:r w:rsidR="00AA0F47" w:rsidRPr="00AA0F47">
          <w:rPr>
            <w:rStyle w:val="a9"/>
            <w:rFonts w:ascii="Times New Roman" w:hAnsi="Times New Roman" w:cs="Times New Roman"/>
            <w:spacing w:val="-4"/>
            <w:sz w:val="28"/>
            <w:szCs w:val="28"/>
          </w:rPr>
          <w:t>http://dnsz58.klasna.com</w:t>
        </w:r>
      </w:hyperlink>
      <w:r w:rsidR="00AA0F47" w:rsidRPr="00AA0F47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  <w:r w:rsidR="00AA0F47" w:rsidRPr="00AA0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 xml:space="preserve">создана дистанционная общеобразовательная школа, в которой дистанционно обучается около </w:t>
      </w:r>
      <w:r w:rsidR="00AA0F47" w:rsidRPr="00AA0F47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>00 школьников.</w:t>
      </w:r>
    </w:p>
    <w:p w:rsidR="00AA0F47" w:rsidRPr="00AA0F47" w:rsidRDefault="00AA0F47" w:rsidP="00AA0F47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0F47">
        <w:rPr>
          <w:rFonts w:ascii="Times New Roman" w:hAnsi="Times New Roman" w:cs="Times New Roman"/>
          <w:color w:val="000000"/>
          <w:sz w:val="28"/>
          <w:szCs w:val="28"/>
        </w:rPr>
        <w:t>В Одес</w:t>
      </w:r>
      <w:r>
        <w:rPr>
          <w:rFonts w:ascii="Times New Roman" w:hAnsi="Times New Roman" w:cs="Times New Roman"/>
          <w:color w:val="000000"/>
          <w:sz w:val="28"/>
          <w:szCs w:val="28"/>
        </w:rPr>
        <w:t>ской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>бласт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 xml:space="preserve"> на баз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 xml:space="preserve"> облас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>нститут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последипломного педагогического образования работает дистанционная 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>система п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ыш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>я квал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>кац</w:t>
      </w:r>
      <w:r>
        <w:rPr>
          <w:rFonts w:ascii="Times New Roman" w:hAnsi="Times New Roman" w:cs="Times New Roman"/>
          <w:color w:val="000000"/>
          <w:sz w:val="28"/>
          <w:szCs w:val="28"/>
        </w:rPr>
        <w:t>ии у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>чител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AA0F4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hyperlink r:id="rId49" w:history="1">
        <w:r w:rsidRPr="00AA0F47">
          <w:rPr>
            <w:rStyle w:val="a9"/>
            <w:rFonts w:ascii="Times New Roman" w:hAnsi="Times New Roman" w:cs="Times New Roman"/>
            <w:sz w:val="28"/>
            <w:szCs w:val="28"/>
          </w:rPr>
          <w:t>http://distin.odessaedu.net</w:t>
        </w:r>
      </w:hyperlink>
      <w:r w:rsidRPr="00AA0F47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5C066E" w:rsidRPr="00DD7F95" w:rsidRDefault="004E3AD3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>латформа используется преподавателями в школах на уроках ин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форматики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33327" w:rsidRPr="00DD7F95">
        <w:t xml:space="preserve"> </w:t>
      </w:r>
      <w:r w:rsidR="00733327" w:rsidRPr="00DD7F95">
        <w:rPr>
          <w:rFonts w:ascii="Times New Roman" w:hAnsi="Times New Roman" w:cs="Times New Roman"/>
          <w:color w:val="000000"/>
          <w:sz w:val="28"/>
          <w:szCs w:val="28"/>
        </w:rPr>
        <w:t>Школьники, особенно в сельской местности, охотно помогают дошкольным учебным заведениям создать и поддерживать их сайты.</w:t>
      </w:r>
    </w:p>
    <w:p w:rsidR="005C066E" w:rsidRPr="00DD7F95" w:rsidRDefault="005C066E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На базе «Классной Оценки» проводится электронная регистрация детей в дошкольные учебные заведения в трех областях Украины (Кировоградской, Закарпатской и Львовской), а также в отдельных детских садах разных регионов Украины.</w:t>
      </w:r>
    </w:p>
    <w:p w:rsidR="005F737D" w:rsidRPr="007866B7" w:rsidRDefault="005F737D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6B7">
        <w:rPr>
          <w:rFonts w:ascii="Times New Roman" w:hAnsi="Times New Roman" w:cs="Times New Roman"/>
          <w:color w:val="000000"/>
          <w:sz w:val="28"/>
          <w:szCs w:val="28"/>
        </w:rPr>
        <w:t>На базе «Классной Оценки» учебными заведениями создано более 9</w:t>
      </w:r>
      <w:r w:rsidR="00911BB6" w:rsidRPr="007866B7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AA0F47" w:rsidRPr="007866B7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0D0183" w:rsidRPr="007866B7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 сайтов</w:t>
      </w:r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66B7">
        <w:rPr>
          <w:rFonts w:ascii="Times New Roman" w:hAnsi="Times New Roman" w:cs="Times New Roman"/>
          <w:color w:val="000000"/>
          <w:sz w:val="28"/>
          <w:szCs w:val="28"/>
        </w:rPr>
        <w:t xml:space="preserve">в доменных зонах </w:t>
      </w:r>
      <w:proofErr w:type="spellStart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krimedu</w:t>
      </w:r>
      <w:proofErr w:type="spellEnd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lvivedu.com</w:t>
      </w:r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, klasna.in.ua, dnz.if.ua, </w:t>
      </w:r>
      <w:proofErr w:type="spellStart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mirshkol</w:t>
      </w:r>
      <w:proofErr w:type="spellEnd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com</w:t>
      </w:r>
      <w:proofErr w:type="spellEnd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klasna</w:t>
      </w:r>
      <w:proofErr w:type="spellEnd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com</w:t>
      </w:r>
      <w:proofErr w:type="spellEnd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eshkola</w:t>
      </w:r>
      <w:proofErr w:type="spellEnd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by</w:t>
      </w:r>
      <w:proofErr w:type="spellEnd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zakosvita</w:t>
      </w:r>
      <w:proofErr w:type="spellEnd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com</w:t>
      </w:r>
      <w:proofErr w:type="spellEnd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ua</w:t>
      </w:r>
      <w:proofErr w:type="spellEnd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zhytomyredu</w:t>
      </w:r>
      <w:proofErr w:type="spellEnd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.net</w:t>
      </w:r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donetskedu</w:t>
      </w:r>
      <w:proofErr w:type="spellEnd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com</w:t>
      </w:r>
      <w:proofErr w:type="spellEnd"/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odessaedu.net,</w:t>
      </w:r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dnepredu.com</w:t>
      </w:r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kirovedu.com</w:t>
      </w:r>
      <w:r w:rsidR="007866B7" w:rsidRPr="007866B7">
        <w:rPr>
          <w:rFonts w:ascii="Times New Roman" w:hAnsi="Times New Roman" w:cs="Times New Roman"/>
          <w:color w:val="000000"/>
          <w:sz w:val="28"/>
          <w:szCs w:val="28"/>
        </w:rPr>
        <w:t>, osvita.zp.ua</w:t>
      </w:r>
      <w:r w:rsidR="007866B7">
        <w:rPr>
          <w:rFonts w:ascii="Times New Roman" w:hAnsi="Times New Roman" w:cs="Times New Roman"/>
          <w:color w:val="000000"/>
          <w:sz w:val="28"/>
          <w:szCs w:val="28"/>
        </w:rPr>
        <w:t xml:space="preserve"> и других</w:t>
      </w:r>
      <w:r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D4771" w:rsidRPr="007866B7">
        <w:rPr>
          <w:rFonts w:ascii="Times New Roman" w:hAnsi="Times New Roman" w:cs="Times New Roman"/>
          <w:color w:val="000000"/>
          <w:sz w:val="28"/>
          <w:szCs w:val="28"/>
        </w:rPr>
        <w:t>Около</w:t>
      </w:r>
      <w:r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0183" w:rsidRPr="007866B7">
        <w:rPr>
          <w:rFonts w:ascii="Times New Roman" w:hAnsi="Times New Roman" w:cs="Times New Roman"/>
          <w:color w:val="000000"/>
          <w:sz w:val="28"/>
          <w:szCs w:val="28"/>
        </w:rPr>
        <w:t>160</w:t>
      </w:r>
      <w:r w:rsidR="002D4771" w:rsidRPr="007866B7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7866B7">
        <w:rPr>
          <w:rFonts w:ascii="Times New Roman" w:hAnsi="Times New Roman" w:cs="Times New Roman"/>
          <w:color w:val="000000"/>
          <w:sz w:val="28"/>
          <w:szCs w:val="28"/>
        </w:rPr>
        <w:t xml:space="preserve"> преподавателей создали собственные сайты на платформе.</w:t>
      </w:r>
    </w:p>
    <w:p w:rsidR="005C066E" w:rsidRDefault="004E3AD3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2015 год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был </w:t>
      </w:r>
      <w:r w:rsidR="000C1E7C" w:rsidRPr="00DD7F95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>апущен в работу Образовательный портал Казахстана на платформе «Классная Оценка»</w:t>
      </w:r>
      <w:r w:rsidR="000C1E7C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самостоятельный проект, локализованный для Республики Казахстан и на серверах, расположенных в Республике Казахстан.</w:t>
      </w:r>
    </w:p>
    <w:p w:rsidR="001D7BEE" w:rsidRPr="001D7BEE" w:rsidRDefault="001D7BEE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7BEE">
        <w:rPr>
          <w:rFonts w:ascii="Times New Roman" w:hAnsi="Times New Roman" w:cs="Times New Roman"/>
          <w:color w:val="000000"/>
          <w:sz w:val="28"/>
          <w:szCs w:val="28"/>
        </w:rPr>
        <w:t>Есть проект для Латинской Америки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50" w:history="1">
        <w:r w:rsidRPr="001D7BEE">
          <w:rPr>
            <w:rStyle w:val="a9"/>
            <w:rFonts w:ascii="Times New Roman" w:hAnsi="Times New Roman" w:cs="Times New Roman"/>
            <w:sz w:val="28"/>
            <w:szCs w:val="28"/>
          </w:rPr>
          <w:t>http://la.klasnaocinka.com.ua/</w:t>
        </w:r>
      </w:hyperlink>
    </w:p>
    <w:p w:rsidR="0081601C" w:rsidRPr="00DD7F95" w:rsidRDefault="0081601C" w:rsidP="00D440EE">
      <w:pPr>
        <w:pStyle w:val="a8"/>
        <w:widowControl w:val="0"/>
        <w:numPr>
          <w:ilvl w:val="0"/>
          <w:numId w:val="33"/>
        </w:numPr>
        <w:suppressAutoHyphens w:val="0"/>
        <w:spacing w:before="120" w:after="120" w:line="240" w:lineRule="auto"/>
        <w:ind w:left="357" w:hanging="357"/>
        <w:contextualSpacing w:val="0"/>
        <w:jc w:val="both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>Чем решение полезно:</w:t>
      </w:r>
    </w:p>
    <w:p w:rsidR="0081601C" w:rsidRPr="00DD7F95" w:rsidRDefault="0081601C" w:rsidP="00D440EE">
      <w:pPr>
        <w:pStyle w:val="a8"/>
        <w:widowControl w:val="0"/>
        <w:numPr>
          <w:ilvl w:val="0"/>
          <w:numId w:val="32"/>
        </w:numPr>
        <w:suppressAutoHyphens w:val="0"/>
        <w:spacing w:before="60" w:after="60" w:line="240" w:lineRule="auto"/>
        <w:ind w:left="850" w:hanging="425"/>
        <w:contextualSpacing w:val="0"/>
        <w:jc w:val="both"/>
        <w:rPr>
          <w:rStyle w:val="hps"/>
          <w:rFonts w:ascii="Times New Roman" w:hAnsi="Times New Roman" w:cs="Times New Roman"/>
          <w:b/>
          <w:i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i/>
          <w:sz w:val="28"/>
          <w:szCs w:val="28"/>
        </w:rPr>
        <w:t>Чиновнику от образования</w:t>
      </w:r>
      <w:r w:rsidR="005C066E" w:rsidRPr="00DD7F95">
        <w:rPr>
          <w:rStyle w:val="hps"/>
          <w:rFonts w:ascii="Times New Roman" w:hAnsi="Times New Roman" w:cs="Times New Roman"/>
          <w:b/>
          <w:i/>
          <w:sz w:val="28"/>
          <w:szCs w:val="28"/>
        </w:rPr>
        <w:t>:</w:t>
      </w:r>
    </w:p>
    <w:p w:rsidR="00F6074E" w:rsidRPr="00DD7F95" w:rsidRDefault="00F6074E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Платформа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6074E" w:rsidRPr="00DD7F95" w:rsidRDefault="005C066E" w:rsidP="00F6074E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вести единую базу учреждений образования</w:t>
      </w:r>
      <w:r w:rsidR="00F6074E" w:rsidRPr="00DD7F95">
        <w:rPr>
          <w:rFonts w:ascii="Times New Roman" w:hAnsi="Times New Roman" w:cs="Times New Roman"/>
          <w:sz w:val="28"/>
          <w:szCs w:val="28"/>
        </w:rPr>
        <w:t>,</w:t>
      </w:r>
      <w:r w:rsidRPr="00DD7F95">
        <w:rPr>
          <w:rFonts w:ascii="Times New Roman" w:hAnsi="Times New Roman" w:cs="Times New Roman"/>
          <w:sz w:val="28"/>
          <w:szCs w:val="28"/>
        </w:rPr>
        <w:t xml:space="preserve"> с возможностью организации сети региональных образовательных порталов (город, район, область, республика),</w:t>
      </w:r>
    </w:p>
    <w:p w:rsidR="00F6074E" w:rsidRPr="00DD7F95" w:rsidRDefault="005C066E" w:rsidP="00F6074E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управлять школьными процессами, </w:t>
      </w:r>
    </w:p>
    <w:p w:rsidR="00F6074E" w:rsidRPr="00DD7F95" w:rsidRDefault="005C066E" w:rsidP="00F6074E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составлять </w:t>
      </w:r>
      <w:r w:rsidR="00F6074E" w:rsidRPr="00DD7F95">
        <w:rPr>
          <w:rFonts w:ascii="Times New Roman" w:hAnsi="Times New Roman" w:cs="Times New Roman"/>
          <w:sz w:val="28"/>
          <w:szCs w:val="28"/>
        </w:rPr>
        <w:t xml:space="preserve">отчеты по текущей успеваемости и вести </w:t>
      </w:r>
      <w:r w:rsidRPr="00DD7F95">
        <w:rPr>
          <w:rFonts w:ascii="Times New Roman" w:hAnsi="Times New Roman" w:cs="Times New Roman"/>
          <w:sz w:val="28"/>
          <w:szCs w:val="28"/>
        </w:rPr>
        <w:t xml:space="preserve">мониторинг посещений, </w:t>
      </w:r>
    </w:p>
    <w:p w:rsidR="00F6074E" w:rsidRPr="00DD7F95" w:rsidRDefault="005C066E" w:rsidP="00F6074E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создавать файловые архивы и т.п., </w:t>
      </w:r>
    </w:p>
    <w:p w:rsidR="00F6074E" w:rsidRPr="00DD7F95" w:rsidRDefault="005C066E" w:rsidP="00F6074E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 xml:space="preserve">обеспечить информационную открытость заведений и др. </w:t>
      </w:r>
    </w:p>
    <w:p w:rsidR="005C066E" w:rsidRPr="00DD7F95" w:rsidRDefault="005C066E" w:rsidP="00F6074E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В случае использования системы электронной регистрации комплексно в регионе на базе портала управления – эта система становится централизованной в регионе.</w:t>
      </w:r>
    </w:p>
    <w:p w:rsidR="005C066E" w:rsidRPr="00DD7F95" w:rsidRDefault="007B06EB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Платформа 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>позволяет обеспечить равный доступ к качественному образованию всем гражданам, а именно: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обеспечить инклюзивную образовательную среду для детей с особыми образовательными потребностями;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обеспечить регулярное оценивание развития и знаний детей с целью оценить эффективность преподавания и обучения, определить потребности и потенциальные трудности в развитии детей;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обеспечить доступ к новейшим средствам обучения и технологиям обучения;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17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sz w:val="28"/>
          <w:szCs w:val="28"/>
        </w:rPr>
        <w:t>обеспечить получение пользователями хотя бы минимальных знаний по ИКТ.</w:t>
      </w:r>
    </w:p>
    <w:p w:rsidR="005C066E" w:rsidRPr="00DD7F95" w:rsidRDefault="007B06EB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Платформа 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>также позволяет создать систему непрерывной подготовки и переподготовки педагогических и управленческих кадров в образовании.</w:t>
      </w:r>
    </w:p>
    <w:p w:rsidR="0081601C" w:rsidRPr="00DD7F95" w:rsidRDefault="0081601C" w:rsidP="00D440EE">
      <w:pPr>
        <w:pStyle w:val="a8"/>
        <w:widowControl w:val="0"/>
        <w:numPr>
          <w:ilvl w:val="0"/>
          <w:numId w:val="32"/>
        </w:numPr>
        <w:suppressAutoHyphens w:val="0"/>
        <w:spacing w:before="60" w:after="60" w:line="240" w:lineRule="auto"/>
        <w:ind w:left="850" w:hanging="425"/>
        <w:contextualSpacing w:val="0"/>
        <w:jc w:val="both"/>
        <w:rPr>
          <w:rStyle w:val="hps"/>
          <w:rFonts w:ascii="Times New Roman" w:hAnsi="Times New Roman" w:cs="Times New Roman"/>
          <w:b/>
          <w:i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i/>
          <w:sz w:val="28"/>
          <w:szCs w:val="28"/>
        </w:rPr>
        <w:t>Руководителю</w:t>
      </w:r>
      <w:r w:rsidR="005C066E" w:rsidRPr="00DD7F95">
        <w:rPr>
          <w:rStyle w:val="hps"/>
          <w:rFonts w:ascii="Times New Roman" w:hAnsi="Times New Roman" w:cs="Times New Roman"/>
          <w:b/>
          <w:i/>
          <w:sz w:val="28"/>
          <w:szCs w:val="28"/>
        </w:rPr>
        <w:t xml:space="preserve"> и преподавателю</w:t>
      </w:r>
      <w:r w:rsidRPr="00DD7F95">
        <w:rPr>
          <w:rStyle w:val="hps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066E" w:rsidRPr="00DD7F95">
        <w:rPr>
          <w:rStyle w:val="hps"/>
          <w:rFonts w:ascii="Times New Roman" w:hAnsi="Times New Roman" w:cs="Times New Roman"/>
          <w:b/>
          <w:i/>
          <w:sz w:val="28"/>
          <w:szCs w:val="28"/>
        </w:rPr>
        <w:t>учреждения: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навыков в </w:t>
      </w:r>
      <w:proofErr w:type="gram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ИТ</w:t>
      </w:r>
      <w:proofErr w:type="gramEnd"/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через участие в работе над школьным порталом,</w:t>
      </w:r>
    </w:p>
    <w:p w:rsidR="005C066E" w:rsidRPr="00DD7F95" w:rsidRDefault="005C066E" w:rsidP="002F2D24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календарное годовое планирование с системой контроля, полный мониторинг работы учителей,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система информирования учащихся и их родителей,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электронные дневники с возможностью анализа,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создание электронных образовательных ресурсов для своих учащихся,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онлайн-школа (электронное репетиторство),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закрытая внутренняя социальная сеть учреждения образования,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обучение в течение жизни: информация о курсах, электронная регистрация на курсы, онлайн-образование (на встроенной или внешних платформах) и т.п.</w:t>
      </w:r>
      <w:proofErr w:type="gramEnd"/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электронная библиотека и др.</w:t>
      </w:r>
    </w:p>
    <w:p w:rsidR="0081601C" w:rsidRPr="00DD7F95" w:rsidRDefault="0081601C" w:rsidP="00D440EE">
      <w:pPr>
        <w:pStyle w:val="a8"/>
        <w:widowControl w:val="0"/>
        <w:numPr>
          <w:ilvl w:val="0"/>
          <w:numId w:val="32"/>
        </w:numPr>
        <w:suppressAutoHyphens w:val="0"/>
        <w:spacing w:before="60" w:after="60" w:line="240" w:lineRule="auto"/>
        <w:ind w:left="850" w:hanging="425"/>
        <w:contextualSpacing w:val="0"/>
        <w:jc w:val="both"/>
        <w:rPr>
          <w:rStyle w:val="hps"/>
          <w:rFonts w:ascii="Times New Roman" w:hAnsi="Times New Roman" w:cs="Times New Roman"/>
          <w:b/>
          <w:i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i/>
          <w:sz w:val="28"/>
          <w:szCs w:val="28"/>
        </w:rPr>
        <w:t>Учащемуся</w:t>
      </w:r>
      <w:r w:rsidR="005C066E" w:rsidRPr="00DD7F95">
        <w:rPr>
          <w:rStyle w:val="hps"/>
          <w:rFonts w:ascii="Times New Roman" w:hAnsi="Times New Roman" w:cs="Times New Roman"/>
          <w:b/>
          <w:i/>
          <w:sz w:val="28"/>
          <w:szCs w:val="28"/>
        </w:rPr>
        <w:t>: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информация об учреждении образования,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система информирования и подписки на рассылки,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электронные дневники с возможностью анализа,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доступ к дистанционным курсам по школьным предметам,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онлайн-школа (консультация по урокам),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профориентация</w:t>
      </w:r>
      <w:r w:rsidR="00EC041A" w:rsidRPr="00DD7F95">
        <w:rPr>
          <w:rFonts w:ascii="Times New Roman" w:hAnsi="Times New Roman" w:cs="Times New Roman"/>
          <w:color w:val="000000"/>
          <w:sz w:val="28"/>
          <w:szCs w:val="28"/>
        </w:rPr>
        <w:t>: тестирование на склонность к дисциплинам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C041A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информация об университетах и колледжах и т.п.,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закрытая внутренняя социальная сеть учреждения образования,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навыков в </w:t>
      </w:r>
      <w:proofErr w:type="gram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ИТ</w:t>
      </w:r>
      <w:proofErr w:type="gramEnd"/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через участие в работе над школьным порталом,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Style w:val="hps"/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электронная библиотека и др.</w:t>
      </w:r>
    </w:p>
    <w:p w:rsidR="0081601C" w:rsidRPr="00DD7F95" w:rsidRDefault="0081601C" w:rsidP="00D440EE">
      <w:pPr>
        <w:pStyle w:val="a8"/>
        <w:widowControl w:val="0"/>
        <w:numPr>
          <w:ilvl w:val="0"/>
          <w:numId w:val="32"/>
        </w:numPr>
        <w:suppressAutoHyphens w:val="0"/>
        <w:spacing w:before="60" w:after="60" w:line="240" w:lineRule="auto"/>
        <w:ind w:left="850" w:hanging="425"/>
        <w:contextualSpacing w:val="0"/>
        <w:jc w:val="both"/>
        <w:rPr>
          <w:rStyle w:val="hps"/>
          <w:rFonts w:ascii="Times New Roman" w:hAnsi="Times New Roman" w:cs="Times New Roman"/>
          <w:b/>
          <w:i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i/>
          <w:sz w:val="28"/>
          <w:szCs w:val="28"/>
        </w:rPr>
        <w:t>Родителю</w:t>
      </w:r>
      <w:r w:rsidR="005C066E" w:rsidRPr="00DD7F95">
        <w:rPr>
          <w:rStyle w:val="hps"/>
          <w:rFonts w:ascii="Times New Roman" w:hAnsi="Times New Roman" w:cs="Times New Roman"/>
          <w:b/>
          <w:i/>
          <w:sz w:val="28"/>
          <w:szCs w:val="28"/>
        </w:rPr>
        <w:t>: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информация об учреждении образования,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система электронной регистрации в учреждение образования,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система информирования и подписки на рассылки,</w:t>
      </w:r>
      <w:r w:rsidR="00712536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12536" w:rsidRPr="00DD7F95" w:rsidRDefault="00712536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СМС-рассылка (опционально),</w:t>
      </w:r>
    </w:p>
    <w:p w:rsidR="00D901CD" w:rsidRPr="00DD7F95" w:rsidRDefault="00D901CD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мобильное приложение (опционально),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электронные дневники с возможностью анализа,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доступ к дистанционным курсам по школьным предметам,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онлайн-школа (консультация по урокам),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«Школа молодых родителей»,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онлайн-консультация со специалистами,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онлайн-праздники</w:t>
      </w:r>
      <w:r w:rsidR="00405B74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и онлайн родительские собрания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(если родители не могут посетить праздник</w:t>
      </w:r>
      <w:r w:rsidR="00405B74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/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5B74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родительское собрание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– они могу</w:t>
      </w:r>
      <w:r w:rsidR="00405B74" w:rsidRPr="00DD7F9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5B74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онлайн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посмотреть </w:t>
      </w:r>
      <w:r w:rsidR="00405B74" w:rsidRPr="00DD7F95">
        <w:rPr>
          <w:rFonts w:ascii="Times New Roman" w:hAnsi="Times New Roman" w:cs="Times New Roman"/>
          <w:color w:val="000000"/>
          <w:sz w:val="28"/>
          <w:szCs w:val="28"/>
        </w:rPr>
        <w:t>/ принять участие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5C066E" w:rsidRPr="00DD7F95" w:rsidRDefault="00EC041A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профориентация: тестирование на склонность к дисциплинам, информация об университетах и колледжах и т.п.,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закрытая внутренняя социальная сеть учреждения образования,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обучение в течение жизни: информация о курсах, электронная регистрация на курсы, онлайн-образование (на встроенной или внешних платформах) и т.п.</w:t>
      </w:r>
      <w:proofErr w:type="gramEnd"/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электронная библиотека и др.</w:t>
      </w:r>
    </w:p>
    <w:p w:rsidR="0081601C" w:rsidRPr="00DD7F95" w:rsidRDefault="0081601C" w:rsidP="00D440EE">
      <w:pPr>
        <w:pStyle w:val="a8"/>
        <w:widowControl w:val="0"/>
        <w:numPr>
          <w:ilvl w:val="0"/>
          <w:numId w:val="33"/>
        </w:numPr>
        <w:suppressAutoHyphens w:val="0"/>
        <w:spacing w:before="120" w:after="120" w:line="240" w:lineRule="auto"/>
        <w:ind w:left="357" w:hanging="357"/>
        <w:contextualSpacing w:val="0"/>
        <w:jc w:val="both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 xml:space="preserve">Как предлагаемое </w:t>
      </w:r>
      <w:r w:rsidR="00545E65" w:rsidRPr="00DD7F95">
        <w:rPr>
          <w:rStyle w:val="hps"/>
          <w:rFonts w:ascii="Times New Roman" w:hAnsi="Times New Roman" w:cs="Times New Roman"/>
          <w:b/>
          <w:sz w:val="28"/>
          <w:szCs w:val="28"/>
        </w:rPr>
        <w:t xml:space="preserve">решение </w:t>
      </w: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>будет работать с тем, что уже есть?</w:t>
      </w:r>
    </w:p>
    <w:p w:rsidR="005C066E" w:rsidRPr="00DD7F95" w:rsidRDefault="00545E65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Платформа 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позиционируется как программный продукт, реализующий все достижения методологии </w:t>
      </w:r>
      <w:proofErr w:type="spellStart"/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>Web</w:t>
      </w:r>
      <w:proofErr w:type="spellEnd"/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2.0</w:t>
      </w:r>
      <w:r w:rsidR="00494C62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>облачны</w:t>
      </w:r>
      <w:r w:rsidR="00494C62" w:rsidRPr="00DD7F9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551C93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>технологи</w:t>
      </w:r>
      <w:r w:rsidR="00494C62" w:rsidRPr="00DD7F95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5C066E" w:rsidRPr="00DD7F9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web-интерфейс;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программное обеспечение для работы находится под контролем разработчиков;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нет необходимости в собственных серверах для учебных заведений;</w:t>
      </w:r>
    </w:p>
    <w:p w:rsidR="005C066E" w:rsidRPr="00DD7F95" w:rsidRDefault="005C066E" w:rsidP="002F2D24">
      <w:pPr>
        <w:pStyle w:val="a8"/>
        <w:widowControl w:val="0"/>
        <w:numPr>
          <w:ilvl w:val="0"/>
          <w:numId w:val="21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в функционале – доступ </w:t>
      </w:r>
      <w:r w:rsidR="00374BD1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посредством браузера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из всевозможных устройств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lastRenderedPageBreak/>
        <w:t>(компьютера, планшета, смартфона, мобильного телефона), имеющих стабильное Internet-соединение.</w:t>
      </w:r>
    </w:p>
    <w:p w:rsidR="005C066E" w:rsidRPr="00DD7F95" w:rsidRDefault="005C066E" w:rsidP="002F2D24">
      <w:pPr>
        <w:widowControl w:val="0"/>
        <w:suppressAutoHyphens w:val="0"/>
        <w:spacing w:after="0" w:line="240" w:lineRule="auto"/>
        <w:ind w:firstLine="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Платформа работает с образовательными проектами от компаний </w:t>
      </w:r>
      <w:proofErr w:type="spellStart"/>
      <w:r w:rsidRPr="00DD7F95">
        <w:rPr>
          <w:rStyle w:val="hps"/>
          <w:rFonts w:ascii="Times New Roman" w:hAnsi="Times New Roman" w:cs="Times New Roman"/>
          <w:sz w:val="28"/>
          <w:szCs w:val="28"/>
        </w:rPr>
        <w:t>Google</w:t>
      </w:r>
      <w:proofErr w:type="spellEnd"/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="00F6074E" w:rsidRPr="00DD7F95">
        <w:rPr>
          <w:rStyle w:val="hps"/>
          <w:rFonts w:ascii="Times New Roman" w:hAnsi="Times New Roman" w:cs="Times New Roman"/>
          <w:sz w:val="28"/>
          <w:szCs w:val="28"/>
        </w:rPr>
        <w:t>(</w:t>
      </w:r>
      <w:proofErr w:type="spellStart"/>
      <w:r w:rsidR="00F6074E" w:rsidRPr="00DD7F95">
        <w:rPr>
          <w:rStyle w:val="hps"/>
          <w:rFonts w:ascii="Times New Roman" w:hAnsi="Times New Roman" w:cs="Times New Roman"/>
          <w:sz w:val="28"/>
          <w:szCs w:val="28"/>
        </w:rPr>
        <w:t>Google</w:t>
      </w:r>
      <w:proofErr w:type="spellEnd"/>
      <w:r w:rsidR="00F6074E"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074E" w:rsidRPr="00DD7F95">
        <w:rPr>
          <w:rStyle w:val="hps"/>
          <w:rFonts w:ascii="Times New Roman" w:hAnsi="Times New Roman" w:cs="Times New Roman"/>
          <w:sz w:val="28"/>
          <w:szCs w:val="28"/>
        </w:rPr>
        <w:t>Education</w:t>
      </w:r>
      <w:proofErr w:type="spellEnd"/>
      <w:r w:rsidR="00F6074E"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) 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DD7F95">
        <w:rPr>
          <w:rStyle w:val="hps"/>
          <w:rFonts w:ascii="Times New Roman" w:hAnsi="Times New Roman" w:cs="Times New Roman"/>
          <w:sz w:val="28"/>
          <w:szCs w:val="28"/>
        </w:rPr>
        <w:t>Microsoft</w:t>
      </w:r>
      <w:proofErr w:type="spellEnd"/>
      <w:r w:rsidR="00F6074E"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6074E" w:rsidRPr="00DD7F95">
        <w:rPr>
          <w:rStyle w:val="hps"/>
          <w:rFonts w:ascii="Times New Roman" w:hAnsi="Times New Roman" w:cs="Times New Roman"/>
          <w:sz w:val="28"/>
          <w:szCs w:val="28"/>
        </w:rPr>
        <w:t>Microsoft</w:t>
      </w:r>
      <w:proofErr w:type="spellEnd"/>
      <w:r w:rsidR="00F6074E"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074E" w:rsidRPr="00DD7F95">
        <w:rPr>
          <w:rStyle w:val="hps"/>
          <w:rFonts w:ascii="Times New Roman" w:hAnsi="Times New Roman" w:cs="Times New Roman"/>
          <w:sz w:val="28"/>
          <w:szCs w:val="28"/>
        </w:rPr>
        <w:t>in</w:t>
      </w:r>
      <w:proofErr w:type="spellEnd"/>
      <w:r w:rsidR="00F6074E" w:rsidRPr="00DD7F95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074E" w:rsidRPr="00DD7F95">
        <w:rPr>
          <w:rStyle w:val="hps"/>
          <w:rFonts w:ascii="Times New Roman" w:hAnsi="Times New Roman" w:cs="Times New Roman"/>
          <w:sz w:val="28"/>
          <w:szCs w:val="28"/>
        </w:rPr>
        <w:t>Education</w:t>
      </w:r>
      <w:proofErr w:type="spellEnd"/>
      <w:r w:rsidR="00F6074E" w:rsidRPr="00DD7F95">
        <w:rPr>
          <w:rStyle w:val="hps"/>
          <w:rFonts w:ascii="Times New Roman" w:hAnsi="Times New Roman" w:cs="Times New Roman"/>
          <w:sz w:val="28"/>
          <w:szCs w:val="28"/>
        </w:rPr>
        <w:t>)</w:t>
      </w:r>
      <w:r w:rsidRPr="00DD7F95">
        <w:rPr>
          <w:rStyle w:val="hps"/>
          <w:rFonts w:ascii="Times New Roman" w:hAnsi="Times New Roman" w:cs="Times New Roman"/>
          <w:sz w:val="28"/>
          <w:szCs w:val="28"/>
        </w:rPr>
        <w:t>.</w:t>
      </w:r>
    </w:p>
    <w:p w:rsidR="0081601C" w:rsidRPr="00DD7F95" w:rsidRDefault="0081601C" w:rsidP="00D440EE">
      <w:pPr>
        <w:pStyle w:val="a8"/>
        <w:widowControl w:val="0"/>
        <w:numPr>
          <w:ilvl w:val="0"/>
          <w:numId w:val="33"/>
        </w:numPr>
        <w:suppressAutoHyphens w:val="0"/>
        <w:spacing w:before="120" w:after="120" w:line="240" w:lineRule="auto"/>
        <w:ind w:left="357" w:hanging="357"/>
        <w:contextualSpacing w:val="0"/>
        <w:jc w:val="both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 xml:space="preserve">Как может пригодиться предложенное решение </w:t>
      </w:r>
      <w:r w:rsidR="0090023F" w:rsidRPr="00DD7F95">
        <w:rPr>
          <w:rStyle w:val="hps"/>
          <w:rFonts w:ascii="Times New Roman" w:hAnsi="Times New Roman" w:cs="Times New Roman"/>
          <w:b/>
          <w:sz w:val="28"/>
          <w:szCs w:val="28"/>
        </w:rPr>
        <w:t>по первичному анализу данных (</w:t>
      </w:r>
      <w:proofErr w:type="spellStart"/>
      <w:r w:rsidR="0090023F" w:rsidRPr="00DD7F95">
        <w:rPr>
          <w:rStyle w:val="hps"/>
          <w:rFonts w:ascii="Times New Roman" w:hAnsi="Times New Roman" w:cs="Times New Roman"/>
          <w:b/>
          <w:sz w:val="28"/>
          <w:szCs w:val="28"/>
        </w:rPr>
        <w:t>data</w:t>
      </w:r>
      <w:proofErr w:type="spellEnd"/>
      <w:r w:rsidR="0090023F" w:rsidRPr="00DD7F95">
        <w:rPr>
          <w:rStyle w:val="hps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0023F" w:rsidRPr="00DD7F95">
        <w:rPr>
          <w:rStyle w:val="hps"/>
          <w:rFonts w:ascii="Times New Roman" w:hAnsi="Times New Roman" w:cs="Times New Roman"/>
          <w:b/>
          <w:sz w:val="28"/>
          <w:szCs w:val="28"/>
        </w:rPr>
        <w:t>analytics</w:t>
      </w:r>
      <w:proofErr w:type="spellEnd"/>
      <w:r w:rsidR="0090023F" w:rsidRPr="00DD7F95">
        <w:rPr>
          <w:rStyle w:val="hps"/>
          <w:rFonts w:ascii="Times New Roman" w:hAnsi="Times New Roman" w:cs="Times New Roman"/>
          <w:b/>
          <w:sz w:val="28"/>
          <w:szCs w:val="28"/>
        </w:rPr>
        <w:t>)</w:t>
      </w:r>
      <w:r w:rsidRPr="00DD7F95">
        <w:rPr>
          <w:rStyle w:val="hps"/>
          <w:rFonts w:ascii="Times New Roman" w:hAnsi="Times New Roman" w:cs="Times New Roman"/>
          <w:b/>
          <w:sz w:val="28"/>
          <w:szCs w:val="28"/>
        </w:rPr>
        <w:t>?</w:t>
      </w:r>
    </w:p>
    <w:p w:rsidR="0090023F" w:rsidRPr="00DD7F95" w:rsidRDefault="0090023F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Наличие </w:t>
      </w:r>
      <w:proofErr w:type="spellStart"/>
      <w:r w:rsidRPr="00DD7F95">
        <w:rPr>
          <w:rFonts w:ascii="Times New Roman" w:hAnsi="Times New Roman" w:cs="Times New Roman"/>
          <w:color w:val="000000"/>
          <w:sz w:val="28"/>
          <w:szCs w:val="28"/>
        </w:rPr>
        <w:t>неконфиденциальной</w:t>
      </w:r>
      <w:proofErr w:type="spellEnd"/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0C70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и обезличенной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информации в системе (успеваемость по предметам, способности, квалификация</w:t>
      </w:r>
      <w:r w:rsidR="00D440EE" w:rsidRPr="00DD7F95">
        <w:rPr>
          <w:rFonts w:ascii="Times New Roman" w:hAnsi="Times New Roman" w:cs="Times New Roman"/>
          <w:color w:val="000000"/>
          <w:sz w:val="28"/>
          <w:szCs w:val="28"/>
        </w:rPr>
        <w:t>, социологические и психологические опросы и тесты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и т.п.) </w:t>
      </w:r>
      <w:r w:rsidR="00D440EE" w:rsidRPr="00DD7F95">
        <w:rPr>
          <w:rFonts w:ascii="Times New Roman" w:hAnsi="Times New Roman" w:cs="Times New Roman"/>
          <w:color w:val="000000"/>
          <w:sz w:val="28"/>
          <w:szCs w:val="28"/>
        </w:rPr>
        <w:t>позволяет организовать с помощью соответствующих систем глубокую обработку данных с целью анализа по разным направлениям.</w:t>
      </w:r>
    </w:p>
    <w:p w:rsidR="00A836FD" w:rsidRPr="00DD7F95" w:rsidRDefault="00A836FD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Как пример – выявление способностей детей на ранних стадиях развития, профилирование образования, планирование подготовки специалистов для отраслей</w:t>
      </w:r>
      <w:r w:rsidR="004E3AD3" w:rsidRPr="00DD7F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319F3" w:rsidRPr="00DD7F95" w:rsidRDefault="00E319F3" w:rsidP="002F2D2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Это позволяет – при комплексном применении </w:t>
      </w:r>
      <w:r w:rsidR="00D60C70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разнообразных </w:t>
      </w:r>
      <w:r w:rsidRPr="00DD7F95">
        <w:rPr>
          <w:rFonts w:ascii="Times New Roman" w:hAnsi="Times New Roman" w:cs="Times New Roman"/>
          <w:color w:val="000000"/>
          <w:sz w:val="28"/>
          <w:szCs w:val="28"/>
        </w:rPr>
        <w:t>информационных образовательных систем в учреждениях образования Украины – рационально подойти к вопросу выявления компетенций и профессиональной ориентации ребенка на ранних этапах развития.</w:t>
      </w:r>
    </w:p>
    <w:p w:rsidR="000D0183" w:rsidRPr="00DD7F95" w:rsidRDefault="000D0183" w:rsidP="000D018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D7F9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4386" cy="6057900"/>
            <wp:effectExtent l="0" t="0" r="7620" b="0"/>
            <wp:docPr id="1" name="Рисунок 0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911" cy="606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FD" w:rsidRPr="00DD7F95" w:rsidRDefault="00A836FD" w:rsidP="00876BEE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DD7F95">
        <w:rPr>
          <w:rFonts w:ascii="Times New Roman" w:hAnsi="Times New Roman" w:cs="Times New Roman"/>
          <w:color w:val="000000"/>
          <w:sz w:val="28"/>
          <w:szCs w:val="28"/>
        </w:rPr>
        <w:t>Как результат:</w:t>
      </w:r>
      <w:r w:rsidR="004E3AD3" w:rsidRPr="00DD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7F95">
        <w:rPr>
          <w:rFonts w:ascii="Times New Roman" w:hAnsi="Times New Roman" w:cs="Times New Roman"/>
          <w:bCs/>
          <w:color w:val="000000"/>
          <w:sz w:val="28"/>
          <w:szCs w:val="28"/>
        </w:rPr>
        <w:t>Счастливый ребен</w:t>
      </w:r>
      <w:bookmarkStart w:id="0" w:name="_GoBack"/>
      <w:bookmarkEnd w:id="0"/>
      <w:r w:rsidRPr="00DD7F95">
        <w:rPr>
          <w:rFonts w:ascii="Times New Roman" w:hAnsi="Times New Roman" w:cs="Times New Roman"/>
          <w:bCs/>
          <w:color w:val="000000"/>
          <w:sz w:val="28"/>
          <w:szCs w:val="28"/>
        </w:rPr>
        <w:t>ок – Успешная страна!</w:t>
      </w:r>
    </w:p>
    <w:sectPr w:rsidR="00A836FD" w:rsidRPr="00DD7F95" w:rsidSect="00E45456">
      <w:pgSz w:w="11906" w:h="16838" w:code="9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016" w:rsidRDefault="00A04016" w:rsidP="00D10AC7">
      <w:pPr>
        <w:spacing w:after="0" w:line="240" w:lineRule="auto"/>
      </w:pPr>
      <w:r>
        <w:separator/>
      </w:r>
    </w:p>
  </w:endnote>
  <w:endnote w:type="continuationSeparator" w:id="0">
    <w:p w:rsidR="00A04016" w:rsidRDefault="00A04016" w:rsidP="00D10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016" w:rsidRDefault="00A04016" w:rsidP="00D10AC7">
      <w:pPr>
        <w:spacing w:after="0" w:line="240" w:lineRule="auto"/>
      </w:pPr>
      <w:r>
        <w:separator/>
      </w:r>
    </w:p>
  </w:footnote>
  <w:footnote w:type="continuationSeparator" w:id="0">
    <w:p w:rsidR="00A04016" w:rsidRDefault="00A04016" w:rsidP="00D10A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15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>
      <w:start w:val="1"/>
      <w:numFmt w:val="decimal"/>
      <w:lvlText w:val="%1.%2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17"/>
    <w:lvl w:ilvl="0">
      <w:start w:val="1"/>
      <w:numFmt w:val="decimal"/>
      <w:lvlText w:val="%1"/>
      <w:lvlJc w:val="left"/>
      <w:pPr>
        <w:tabs>
          <w:tab w:val="num" w:pos="0"/>
        </w:tabs>
        <w:ind w:left="645" w:hanging="645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5" w:hanging="645"/>
      </w:pPr>
      <w:rPr>
        <w:rFonts w:ascii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04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/>
      </w:rPr>
    </w:lvl>
  </w:abstractNum>
  <w:abstractNum w:abstractNumId="3">
    <w:nsid w:val="038365A4"/>
    <w:multiLevelType w:val="multilevel"/>
    <w:tmpl w:val="15A0208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06D70AE7"/>
    <w:multiLevelType w:val="multilevel"/>
    <w:tmpl w:val="E5045C4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  <w:sz w:val="24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sz w:val="24"/>
      </w:rPr>
    </w:lvl>
  </w:abstractNum>
  <w:abstractNum w:abstractNumId="5">
    <w:nsid w:val="090E7E6C"/>
    <w:multiLevelType w:val="hybridMultilevel"/>
    <w:tmpl w:val="9CB68BD6"/>
    <w:lvl w:ilvl="0" w:tplc="A91AB9D8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FFB2E326">
      <w:numFmt w:val="bullet"/>
      <w:lvlText w:val="–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E02ECFFE">
      <w:start w:val="1"/>
      <w:numFmt w:val="decimal"/>
      <w:lvlText w:val="%3."/>
      <w:lvlJc w:val="left"/>
      <w:pPr>
        <w:tabs>
          <w:tab w:val="num" w:pos="3123"/>
        </w:tabs>
        <w:ind w:left="3123" w:hanging="795"/>
      </w:pPr>
      <w:rPr>
        <w:rFonts w:hint="default"/>
      </w:rPr>
    </w:lvl>
    <w:lvl w:ilvl="3" w:tplc="B2C6E332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color w:val="auto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0C8E4281"/>
    <w:multiLevelType w:val="hybridMultilevel"/>
    <w:tmpl w:val="5DAAB962"/>
    <w:lvl w:ilvl="0" w:tplc="E9E2493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083AC3"/>
    <w:multiLevelType w:val="hybridMultilevel"/>
    <w:tmpl w:val="0206E172"/>
    <w:lvl w:ilvl="0" w:tplc="A91AB9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C56DF5"/>
    <w:multiLevelType w:val="hybridMultilevel"/>
    <w:tmpl w:val="1CBCBE70"/>
    <w:lvl w:ilvl="0" w:tplc="A91AB9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B2E326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D82BAA"/>
    <w:multiLevelType w:val="hybridMultilevel"/>
    <w:tmpl w:val="CABC45FE"/>
    <w:lvl w:ilvl="0" w:tplc="52722F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0">
    <w:nsid w:val="1E461358"/>
    <w:multiLevelType w:val="hybridMultilevel"/>
    <w:tmpl w:val="76C02D68"/>
    <w:lvl w:ilvl="0" w:tplc="473EA13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0406CC2"/>
    <w:multiLevelType w:val="hybridMultilevel"/>
    <w:tmpl w:val="506A6BDA"/>
    <w:lvl w:ilvl="0" w:tplc="12CA1A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883EE9"/>
    <w:multiLevelType w:val="hybridMultilevel"/>
    <w:tmpl w:val="6B4232F8"/>
    <w:lvl w:ilvl="0" w:tplc="8CE25CEA">
      <w:start w:val="1"/>
      <w:numFmt w:val="bullet"/>
      <w:lvlText w:val=""/>
      <w:lvlJc w:val="left"/>
      <w:pPr>
        <w:tabs>
          <w:tab w:val="num" w:pos="-1344"/>
        </w:tabs>
        <w:ind w:left="-1344" w:hanging="360"/>
      </w:pPr>
      <w:rPr>
        <w:rFonts w:ascii="Symbol" w:hAnsi="Symbol" w:hint="default"/>
      </w:rPr>
    </w:lvl>
    <w:lvl w:ilvl="1" w:tplc="DCE6DCFA">
      <w:start w:val="1"/>
      <w:numFmt w:val="upperRoman"/>
      <w:lvlText w:val="%2."/>
      <w:lvlJc w:val="right"/>
      <w:pPr>
        <w:tabs>
          <w:tab w:val="num" w:pos="-804"/>
        </w:tabs>
        <w:ind w:left="-804" w:hanging="18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96"/>
        </w:tabs>
        <w:ind w:left="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16"/>
        </w:tabs>
        <w:ind w:left="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536"/>
        </w:tabs>
        <w:ind w:left="1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256"/>
        </w:tabs>
        <w:ind w:left="2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976"/>
        </w:tabs>
        <w:ind w:left="2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96"/>
        </w:tabs>
        <w:ind w:left="3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416"/>
        </w:tabs>
        <w:ind w:left="4416" w:hanging="360"/>
      </w:pPr>
      <w:rPr>
        <w:rFonts w:ascii="Wingdings" w:hAnsi="Wingdings" w:hint="default"/>
      </w:rPr>
    </w:lvl>
  </w:abstractNum>
  <w:abstractNum w:abstractNumId="13">
    <w:nsid w:val="2AF078D1"/>
    <w:multiLevelType w:val="hybridMultilevel"/>
    <w:tmpl w:val="885C91A6"/>
    <w:lvl w:ilvl="0" w:tplc="F812691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326800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BC085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9EAD0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2243C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F69C6A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D4C21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12B7C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E8DBBA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BE81D0E"/>
    <w:multiLevelType w:val="hybridMultilevel"/>
    <w:tmpl w:val="9A2C2EB6"/>
    <w:lvl w:ilvl="0" w:tplc="7040A68A">
      <w:start w:val="1"/>
      <w:numFmt w:val="bullet"/>
      <w:lvlText w:val="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5">
    <w:nsid w:val="2F1F65D5"/>
    <w:multiLevelType w:val="hybridMultilevel"/>
    <w:tmpl w:val="C70CB1F8"/>
    <w:lvl w:ilvl="0" w:tplc="0422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C60DD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4074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DC9A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66D1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2CD6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72D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DE4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9ECC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E35D75"/>
    <w:multiLevelType w:val="hybridMultilevel"/>
    <w:tmpl w:val="1138D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750C8D"/>
    <w:multiLevelType w:val="hybridMultilevel"/>
    <w:tmpl w:val="7F4A9916"/>
    <w:lvl w:ilvl="0" w:tplc="8AA8C2A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50D784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FE0926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EEEDF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A41D48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B822DC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06098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4E402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20FA62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90378FF"/>
    <w:multiLevelType w:val="hybridMultilevel"/>
    <w:tmpl w:val="B8C02BA4"/>
    <w:lvl w:ilvl="0" w:tplc="85F450B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A38412E"/>
    <w:multiLevelType w:val="hybridMultilevel"/>
    <w:tmpl w:val="1B1C50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8F248E"/>
    <w:multiLevelType w:val="hybridMultilevel"/>
    <w:tmpl w:val="CAA4931E"/>
    <w:lvl w:ilvl="0" w:tplc="5FE4233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DCD2CF3"/>
    <w:multiLevelType w:val="hybridMultilevel"/>
    <w:tmpl w:val="2D9E92A0"/>
    <w:lvl w:ilvl="0" w:tplc="E9A4EF3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1435E0B"/>
    <w:multiLevelType w:val="multilevel"/>
    <w:tmpl w:val="14208FE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423359BA"/>
    <w:multiLevelType w:val="hybridMultilevel"/>
    <w:tmpl w:val="209677DA"/>
    <w:lvl w:ilvl="0" w:tplc="44AAB692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0A6D0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2921E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3C0692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7E74B6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905CDC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9831A0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AC680C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B272E6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5C90367"/>
    <w:multiLevelType w:val="hybridMultilevel"/>
    <w:tmpl w:val="54406FA6"/>
    <w:lvl w:ilvl="0" w:tplc="A91AB9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393FFC"/>
    <w:multiLevelType w:val="hybridMultilevel"/>
    <w:tmpl w:val="B234EB26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6">
    <w:nsid w:val="4FB62FAF"/>
    <w:multiLevelType w:val="hybridMultilevel"/>
    <w:tmpl w:val="EFFAD096"/>
    <w:lvl w:ilvl="0" w:tplc="EBBE60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2F47F5"/>
    <w:multiLevelType w:val="hybridMultilevel"/>
    <w:tmpl w:val="6A00141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47301DF"/>
    <w:multiLevelType w:val="hybridMultilevel"/>
    <w:tmpl w:val="11C2B5E0"/>
    <w:lvl w:ilvl="0" w:tplc="096A9FA2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582BA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AE62A4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C038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7A4B9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6809DA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1C5C38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C1E7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6ACDA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79D6CDC"/>
    <w:multiLevelType w:val="hybridMultilevel"/>
    <w:tmpl w:val="F392DBDE"/>
    <w:lvl w:ilvl="0" w:tplc="8CE25C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A3028E7"/>
    <w:multiLevelType w:val="multilevel"/>
    <w:tmpl w:val="D2545F4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>
    <w:nsid w:val="5A7B6352"/>
    <w:multiLevelType w:val="hybridMultilevel"/>
    <w:tmpl w:val="E0408386"/>
    <w:lvl w:ilvl="0" w:tplc="83F48B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8C7100"/>
    <w:multiLevelType w:val="hybridMultilevel"/>
    <w:tmpl w:val="A0D6DEE4"/>
    <w:lvl w:ilvl="0" w:tplc="FDBCDD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C04CCD"/>
    <w:multiLevelType w:val="hybridMultilevel"/>
    <w:tmpl w:val="4B6A9CD2"/>
    <w:lvl w:ilvl="0" w:tplc="A91AB9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95650ED"/>
    <w:multiLevelType w:val="hybridMultilevel"/>
    <w:tmpl w:val="D056EA2C"/>
    <w:lvl w:ilvl="0" w:tplc="7040A6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9A65355"/>
    <w:multiLevelType w:val="hybridMultilevel"/>
    <w:tmpl w:val="6AFA58AE"/>
    <w:lvl w:ilvl="0" w:tplc="0422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B2E326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E02ECFFE">
      <w:start w:val="1"/>
      <w:numFmt w:val="decimal"/>
      <w:lvlText w:val="%3."/>
      <w:lvlJc w:val="left"/>
      <w:pPr>
        <w:tabs>
          <w:tab w:val="num" w:pos="2415"/>
        </w:tabs>
        <w:ind w:left="2415" w:hanging="795"/>
      </w:pPr>
      <w:rPr>
        <w:rFonts w:hint="default"/>
      </w:rPr>
    </w:lvl>
    <w:lvl w:ilvl="3" w:tplc="B2C6E33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ED82231"/>
    <w:multiLevelType w:val="hybridMultilevel"/>
    <w:tmpl w:val="9C201BEE"/>
    <w:lvl w:ilvl="0" w:tplc="E9E8E7F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2DF2979"/>
    <w:multiLevelType w:val="hybridMultilevel"/>
    <w:tmpl w:val="63CCE158"/>
    <w:lvl w:ilvl="0" w:tplc="0422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8">
    <w:nsid w:val="74913127"/>
    <w:multiLevelType w:val="hybridMultilevel"/>
    <w:tmpl w:val="AFF4C4E2"/>
    <w:lvl w:ilvl="0" w:tplc="A430648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6C89A6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683C8A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AE724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54E6CC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E06AB6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5CCBB2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3A417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ACB07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9725325"/>
    <w:multiLevelType w:val="hybridMultilevel"/>
    <w:tmpl w:val="188AD9D2"/>
    <w:lvl w:ilvl="0" w:tplc="584CE4F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AFE29B4"/>
    <w:multiLevelType w:val="hybridMultilevel"/>
    <w:tmpl w:val="3B082B10"/>
    <w:lvl w:ilvl="0" w:tplc="488C9C14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68382E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E40AA6C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5F05776" w:tentative="1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BE4EC8E" w:tentative="1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30EEFF2" w:tentative="1">
      <w:start w:val="1"/>
      <w:numFmt w:val="bullet"/>
      <w:lvlText w:val="−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BC63566" w:tentative="1">
      <w:start w:val="1"/>
      <w:numFmt w:val="bullet"/>
      <w:lvlText w:val="−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3B05736" w:tentative="1">
      <w:start w:val="1"/>
      <w:numFmt w:val="bullet"/>
      <w:lvlText w:val="−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80A339A" w:tentative="1">
      <w:start w:val="1"/>
      <w:numFmt w:val="bullet"/>
      <w:lvlText w:val="−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1">
    <w:nsid w:val="7DC42353"/>
    <w:multiLevelType w:val="multilevel"/>
    <w:tmpl w:val="A90A8ED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1"/>
  </w:num>
  <w:num w:numId="5">
    <w:abstractNumId w:val="4"/>
  </w:num>
  <w:num w:numId="6">
    <w:abstractNumId w:val="22"/>
  </w:num>
  <w:num w:numId="7">
    <w:abstractNumId w:val="3"/>
  </w:num>
  <w:num w:numId="8">
    <w:abstractNumId w:val="30"/>
  </w:num>
  <w:num w:numId="9">
    <w:abstractNumId w:val="20"/>
  </w:num>
  <w:num w:numId="10">
    <w:abstractNumId w:val="25"/>
  </w:num>
  <w:num w:numId="11">
    <w:abstractNumId w:val="12"/>
  </w:num>
  <w:num w:numId="12">
    <w:abstractNumId w:val="15"/>
  </w:num>
  <w:num w:numId="13">
    <w:abstractNumId w:val="5"/>
  </w:num>
  <w:num w:numId="14">
    <w:abstractNumId w:val="37"/>
  </w:num>
  <w:num w:numId="15">
    <w:abstractNumId w:val="24"/>
  </w:num>
  <w:num w:numId="16">
    <w:abstractNumId w:val="8"/>
  </w:num>
  <w:num w:numId="17">
    <w:abstractNumId w:val="7"/>
  </w:num>
  <w:num w:numId="18">
    <w:abstractNumId w:val="9"/>
  </w:num>
  <w:num w:numId="19">
    <w:abstractNumId w:val="11"/>
  </w:num>
  <w:num w:numId="20">
    <w:abstractNumId w:val="35"/>
  </w:num>
  <w:num w:numId="21">
    <w:abstractNumId w:val="33"/>
  </w:num>
  <w:num w:numId="22">
    <w:abstractNumId w:val="26"/>
  </w:num>
  <w:num w:numId="23">
    <w:abstractNumId w:val="36"/>
  </w:num>
  <w:num w:numId="24">
    <w:abstractNumId w:val="31"/>
  </w:num>
  <w:num w:numId="25">
    <w:abstractNumId w:val="18"/>
  </w:num>
  <w:num w:numId="26">
    <w:abstractNumId w:val="32"/>
  </w:num>
  <w:num w:numId="27">
    <w:abstractNumId w:val="10"/>
  </w:num>
  <w:num w:numId="28">
    <w:abstractNumId w:val="40"/>
  </w:num>
  <w:num w:numId="29">
    <w:abstractNumId w:val="28"/>
  </w:num>
  <w:num w:numId="30">
    <w:abstractNumId w:val="23"/>
  </w:num>
  <w:num w:numId="31">
    <w:abstractNumId w:val="38"/>
  </w:num>
  <w:num w:numId="32">
    <w:abstractNumId w:val="14"/>
  </w:num>
  <w:num w:numId="33">
    <w:abstractNumId w:val="6"/>
  </w:num>
  <w:num w:numId="34">
    <w:abstractNumId w:val="27"/>
  </w:num>
  <w:num w:numId="35">
    <w:abstractNumId w:val="16"/>
  </w:num>
  <w:num w:numId="36">
    <w:abstractNumId w:val="29"/>
  </w:num>
  <w:num w:numId="37">
    <w:abstractNumId w:val="21"/>
  </w:num>
  <w:num w:numId="38">
    <w:abstractNumId w:val="19"/>
  </w:num>
  <w:num w:numId="39">
    <w:abstractNumId w:val="39"/>
  </w:num>
  <w:num w:numId="40">
    <w:abstractNumId w:val="34"/>
  </w:num>
  <w:num w:numId="41">
    <w:abstractNumId w:val="13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AC7"/>
    <w:rsid w:val="00002684"/>
    <w:rsid w:val="00004309"/>
    <w:rsid w:val="00006663"/>
    <w:rsid w:val="00012181"/>
    <w:rsid w:val="00026C76"/>
    <w:rsid w:val="00053BC1"/>
    <w:rsid w:val="000626EB"/>
    <w:rsid w:val="00090043"/>
    <w:rsid w:val="000952CE"/>
    <w:rsid w:val="000A059D"/>
    <w:rsid w:val="000A6761"/>
    <w:rsid w:val="000C1E7C"/>
    <w:rsid w:val="000D0183"/>
    <w:rsid w:val="000F5B78"/>
    <w:rsid w:val="001119E8"/>
    <w:rsid w:val="00112321"/>
    <w:rsid w:val="00114A00"/>
    <w:rsid w:val="00124F86"/>
    <w:rsid w:val="00133323"/>
    <w:rsid w:val="0016121B"/>
    <w:rsid w:val="0016617D"/>
    <w:rsid w:val="0018176C"/>
    <w:rsid w:val="00185A1E"/>
    <w:rsid w:val="001B6472"/>
    <w:rsid w:val="001C0060"/>
    <w:rsid w:val="001C46DC"/>
    <w:rsid w:val="001D1887"/>
    <w:rsid w:val="001D7BEE"/>
    <w:rsid w:val="00216125"/>
    <w:rsid w:val="0022336A"/>
    <w:rsid w:val="002263AB"/>
    <w:rsid w:val="00241A98"/>
    <w:rsid w:val="0024587C"/>
    <w:rsid w:val="002778EA"/>
    <w:rsid w:val="00291831"/>
    <w:rsid w:val="002A03DA"/>
    <w:rsid w:val="002A185C"/>
    <w:rsid w:val="002B1C16"/>
    <w:rsid w:val="002D4771"/>
    <w:rsid w:val="002E3E16"/>
    <w:rsid w:val="002F2D24"/>
    <w:rsid w:val="00310DCB"/>
    <w:rsid w:val="00333A7F"/>
    <w:rsid w:val="003424D6"/>
    <w:rsid w:val="00342D19"/>
    <w:rsid w:val="00374BD1"/>
    <w:rsid w:val="003814F2"/>
    <w:rsid w:val="00387D60"/>
    <w:rsid w:val="003B22FE"/>
    <w:rsid w:val="003D1C5F"/>
    <w:rsid w:val="003D4915"/>
    <w:rsid w:val="003D4CA4"/>
    <w:rsid w:val="003E2D87"/>
    <w:rsid w:val="004058F5"/>
    <w:rsid w:val="00405B74"/>
    <w:rsid w:val="00421F9C"/>
    <w:rsid w:val="0042671B"/>
    <w:rsid w:val="0043743E"/>
    <w:rsid w:val="00474B11"/>
    <w:rsid w:val="004875FC"/>
    <w:rsid w:val="00494C62"/>
    <w:rsid w:val="004A7E74"/>
    <w:rsid w:val="004C11CA"/>
    <w:rsid w:val="004C6FF8"/>
    <w:rsid w:val="004D0EDA"/>
    <w:rsid w:val="004E3AD3"/>
    <w:rsid w:val="004F4910"/>
    <w:rsid w:val="004F7E35"/>
    <w:rsid w:val="005075C6"/>
    <w:rsid w:val="00510A32"/>
    <w:rsid w:val="005164FE"/>
    <w:rsid w:val="005268B0"/>
    <w:rsid w:val="00545E65"/>
    <w:rsid w:val="00551C93"/>
    <w:rsid w:val="00563EC6"/>
    <w:rsid w:val="00590763"/>
    <w:rsid w:val="00594DAA"/>
    <w:rsid w:val="005A3EA9"/>
    <w:rsid w:val="005C066E"/>
    <w:rsid w:val="005C5A7C"/>
    <w:rsid w:val="005F1192"/>
    <w:rsid w:val="005F4604"/>
    <w:rsid w:val="005F737D"/>
    <w:rsid w:val="006037D6"/>
    <w:rsid w:val="006329FD"/>
    <w:rsid w:val="00645CAB"/>
    <w:rsid w:val="00687722"/>
    <w:rsid w:val="00696FF1"/>
    <w:rsid w:val="006A343D"/>
    <w:rsid w:val="006C6956"/>
    <w:rsid w:val="006D047B"/>
    <w:rsid w:val="006F3838"/>
    <w:rsid w:val="00712536"/>
    <w:rsid w:val="00712A70"/>
    <w:rsid w:val="00715F56"/>
    <w:rsid w:val="00733327"/>
    <w:rsid w:val="0075480E"/>
    <w:rsid w:val="00755339"/>
    <w:rsid w:val="00780FC9"/>
    <w:rsid w:val="007822DC"/>
    <w:rsid w:val="007866B7"/>
    <w:rsid w:val="007869E3"/>
    <w:rsid w:val="0079224A"/>
    <w:rsid w:val="007B06EB"/>
    <w:rsid w:val="007E0486"/>
    <w:rsid w:val="007E2C17"/>
    <w:rsid w:val="007E6CBB"/>
    <w:rsid w:val="007F6828"/>
    <w:rsid w:val="00802F92"/>
    <w:rsid w:val="0081601C"/>
    <w:rsid w:val="00821600"/>
    <w:rsid w:val="008301FF"/>
    <w:rsid w:val="00830427"/>
    <w:rsid w:val="00843A9F"/>
    <w:rsid w:val="00864EC7"/>
    <w:rsid w:val="00875EB5"/>
    <w:rsid w:val="00876BEE"/>
    <w:rsid w:val="008A24B4"/>
    <w:rsid w:val="008B27C3"/>
    <w:rsid w:val="008B59BD"/>
    <w:rsid w:val="008C0533"/>
    <w:rsid w:val="008D45F4"/>
    <w:rsid w:val="008E2443"/>
    <w:rsid w:val="0090023F"/>
    <w:rsid w:val="00902BFB"/>
    <w:rsid w:val="00911BB6"/>
    <w:rsid w:val="00921F4A"/>
    <w:rsid w:val="009408DB"/>
    <w:rsid w:val="00966F82"/>
    <w:rsid w:val="00970F8F"/>
    <w:rsid w:val="009937DE"/>
    <w:rsid w:val="009C04C4"/>
    <w:rsid w:val="009C2BCB"/>
    <w:rsid w:val="009F21A1"/>
    <w:rsid w:val="00A04016"/>
    <w:rsid w:val="00A067D4"/>
    <w:rsid w:val="00A15B47"/>
    <w:rsid w:val="00A16EC6"/>
    <w:rsid w:val="00A32C38"/>
    <w:rsid w:val="00A420C0"/>
    <w:rsid w:val="00A60126"/>
    <w:rsid w:val="00A836FD"/>
    <w:rsid w:val="00AA0F47"/>
    <w:rsid w:val="00AB05C7"/>
    <w:rsid w:val="00AC433A"/>
    <w:rsid w:val="00AC4A93"/>
    <w:rsid w:val="00B04CA3"/>
    <w:rsid w:val="00B05FA8"/>
    <w:rsid w:val="00B23411"/>
    <w:rsid w:val="00B2583A"/>
    <w:rsid w:val="00B3375A"/>
    <w:rsid w:val="00B436C7"/>
    <w:rsid w:val="00B9617B"/>
    <w:rsid w:val="00BA08A1"/>
    <w:rsid w:val="00BA512C"/>
    <w:rsid w:val="00BB7E3C"/>
    <w:rsid w:val="00BF14BB"/>
    <w:rsid w:val="00C1399F"/>
    <w:rsid w:val="00C14212"/>
    <w:rsid w:val="00C43ED9"/>
    <w:rsid w:val="00C45956"/>
    <w:rsid w:val="00C46A83"/>
    <w:rsid w:val="00C46F63"/>
    <w:rsid w:val="00C5418A"/>
    <w:rsid w:val="00C54BFB"/>
    <w:rsid w:val="00C640DE"/>
    <w:rsid w:val="00C666C3"/>
    <w:rsid w:val="00C71EE6"/>
    <w:rsid w:val="00C83032"/>
    <w:rsid w:val="00C8694D"/>
    <w:rsid w:val="00CA1081"/>
    <w:rsid w:val="00CA7CF2"/>
    <w:rsid w:val="00CB21C3"/>
    <w:rsid w:val="00CC4FDE"/>
    <w:rsid w:val="00CF25C5"/>
    <w:rsid w:val="00D10AC7"/>
    <w:rsid w:val="00D12EAD"/>
    <w:rsid w:val="00D170A9"/>
    <w:rsid w:val="00D440EE"/>
    <w:rsid w:val="00D60C70"/>
    <w:rsid w:val="00D83B78"/>
    <w:rsid w:val="00D901CD"/>
    <w:rsid w:val="00DC61C4"/>
    <w:rsid w:val="00DD7F95"/>
    <w:rsid w:val="00E02145"/>
    <w:rsid w:val="00E1533E"/>
    <w:rsid w:val="00E30C5D"/>
    <w:rsid w:val="00E319F3"/>
    <w:rsid w:val="00E45456"/>
    <w:rsid w:val="00E7410B"/>
    <w:rsid w:val="00EA6A7F"/>
    <w:rsid w:val="00EB0D66"/>
    <w:rsid w:val="00EC041A"/>
    <w:rsid w:val="00EE3BA4"/>
    <w:rsid w:val="00F05AAA"/>
    <w:rsid w:val="00F06629"/>
    <w:rsid w:val="00F067B2"/>
    <w:rsid w:val="00F54039"/>
    <w:rsid w:val="00F6074E"/>
    <w:rsid w:val="00F67445"/>
    <w:rsid w:val="00F71EFE"/>
    <w:rsid w:val="00FA4A21"/>
    <w:rsid w:val="00FB5ABC"/>
    <w:rsid w:val="00FD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C7"/>
    <w:pPr>
      <w:suppressAutoHyphens/>
      <w:spacing w:after="160" w:line="256" w:lineRule="auto"/>
    </w:pPr>
    <w:rPr>
      <w:rFonts w:ascii="Calibri" w:eastAsia="Times New Roman" w:hAnsi="Calibri" w:cs="Calibri"/>
      <w:lang w:eastAsia="zh-CN"/>
    </w:rPr>
  </w:style>
  <w:style w:type="paragraph" w:styleId="1">
    <w:name w:val="heading 1"/>
    <w:basedOn w:val="a"/>
    <w:link w:val="10"/>
    <w:uiPriority w:val="9"/>
    <w:qFormat/>
    <w:rsid w:val="00A836F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7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D10AC7"/>
  </w:style>
  <w:style w:type="character" w:customStyle="1" w:styleId="FootnoteCharacters">
    <w:name w:val="Footnote Characters"/>
    <w:rsid w:val="00D10AC7"/>
    <w:rPr>
      <w:vertAlign w:val="superscript"/>
    </w:rPr>
  </w:style>
  <w:style w:type="paragraph" w:customStyle="1" w:styleId="ListParagraph1">
    <w:name w:val="List Paragraph1"/>
    <w:basedOn w:val="a"/>
    <w:rsid w:val="00D10AC7"/>
    <w:pPr>
      <w:ind w:left="720"/>
      <w:contextualSpacing/>
    </w:pPr>
  </w:style>
  <w:style w:type="paragraph" w:styleId="a4">
    <w:name w:val="header"/>
    <w:basedOn w:val="a"/>
    <w:link w:val="a5"/>
    <w:rsid w:val="00D10AC7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rsid w:val="00D10AC7"/>
    <w:rPr>
      <w:rFonts w:ascii="Calibri" w:eastAsia="Times New Roman" w:hAnsi="Calibri" w:cs="Calibri"/>
      <w:lang w:eastAsia="zh-CN"/>
    </w:rPr>
  </w:style>
  <w:style w:type="paragraph" w:customStyle="1" w:styleId="11">
    <w:name w:val="Абзац списка1"/>
    <w:basedOn w:val="a"/>
    <w:rsid w:val="00D10AC7"/>
    <w:pPr>
      <w:ind w:left="720"/>
      <w:contextualSpacing/>
    </w:pPr>
  </w:style>
  <w:style w:type="paragraph" w:styleId="a6">
    <w:name w:val="footnote text"/>
    <w:basedOn w:val="a"/>
    <w:link w:val="a7"/>
    <w:rsid w:val="00D10AC7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D10AC7"/>
    <w:rPr>
      <w:rFonts w:ascii="Calibri" w:eastAsia="Times New Roman" w:hAnsi="Calibri" w:cs="Calibri"/>
      <w:sz w:val="20"/>
      <w:szCs w:val="20"/>
      <w:lang w:eastAsia="zh-CN"/>
    </w:rPr>
  </w:style>
  <w:style w:type="paragraph" w:styleId="a8">
    <w:name w:val="List Paragraph"/>
    <w:basedOn w:val="a"/>
    <w:uiPriority w:val="34"/>
    <w:qFormat/>
    <w:rsid w:val="00D10AC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B05C7"/>
    <w:rPr>
      <w:color w:val="0000FF"/>
      <w:u w:val="single"/>
    </w:rPr>
  </w:style>
  <w:style w:type="paragraph" w:customStyle="1" w:styleId="ajus">
    <w:name w:val="ajus"/>
    <w:basedOn w:val="a"/>
    <w:rsid w:val="00AB05C7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AB05C7"/>
  </w:style>
  <w:style w:type="character" w:customStyle="1" w:styleId="hpsatn">
    <w:name w:val="hps atn"/>
    <w:basedOn w:val="a0"/>
    <w:rsid w:val="00AB05C7"/>
  </w:style>
  <w:style w:type="character" w:customStyle="1" w:styleId="atn">
    <w:name w:val="atn"/>
    <w:basedOn w:val="a0"/>
    <w:rsid w:val="00902BFB"/>
  </w:style>
  <w:style w:type="character" w:styleId="aa">
    <w:name w:val="Emphasis"/>
    <w:basedOn w:val="a0"/>
    <w:uiPriority w:val="20"/>
    <w:qFormat/>
    <w:rsid w:val="00333A7F"/>
    <w:rPr>
      <w:i/>
      <w:iCs/>
    </w:rPr>
  </w:style>
  <w:style w:type="character" w:customStyle="1" w:styleId="shorttext">
    <w:name w:val="short_text"/>
    <w:basedOn w:val="a0"/>
    <w:rsid w:val="00A16EC6"/>
  </w:style>
  <w:style w:type="paragraph" w:styleId="ab">
    <w:name w:val="Normal (Web)"/>
    <w:basedOn w:val="a"/>
    <w:uiPriority w:val="99"/>
    <w:unhideWhenUsed/>
    <w:rsid w:val="000952C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0952CE"/>
  </w:style>
  <w:style w:type="paragraph" w:styleId="ac">
    <w:name w:val="Balloon Text"/>
    <w:basedOn w:val="a"/>
    <w:link w:val="ad"/>
    <w:uiPriority w:val="99"/>
    <w:semiHidden/>
    <w:unhideWhenUsed/>
    <w:rsid w:val="00F5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54039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A836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ype">
    <w:name w:val="type"/>
    <w:basedOn w:val="a0"/>
    <w:rsid w:val="00A836FD"/>
  </w:style>
  <w:style w:type="character" w:customStyle="1" w:styleId="name">
    <w:name w:val="name"/>
    <w:basedOn w:val="a0"/>
    <w:rsid w:val="00A836FD"/>
  </w:style>
  <w:style w:type="table" w:styleId="ae">
    <w:name w:val="Table Grid"/>
    <w:basedOn w:val="a1"/>
    <w:uiPriority w:val="59"/>
    <w:rsid w:val="004E3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DD7F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customStyle="1" w:styleId="related-news">
    <w:name w:val="related-news"/>
    <w:basedOn w:val="a"/>
    <w:rsid w:val="00DD7F95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DD7F95"/>
    <w:rPr>
      <w:b/>
      <w:bCs/>
    </w:rPr>
  </w:style>
  <w:style w:type="character" w:customStyle="1" w:styleId="m3865204077294665081gmail-hps">
    <w:name w:val="m_3865204077294665081gmail-hps"/>
    <w:basedOn w:val="a0"/>
    <w:rsid w:val="00786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C7"/>
    <w:pPr>
      <w:suppressAutoHyphens/>
      <w:spacing w:after="160" w:line="256" w:lineRule="auto"/>
    </w:pPr>
    <w:rPr>
      <w:rFonts w:ascii="Calibri" w:eastAsia="Times New Roman" w:hAnsi="Calibri" w:cs="Calibri"/>
      <w:lang w:eastAsia="zh-CN"/>
    </w:rPr>
  </w:style>
  <w:style w:type="paragraph" w:styleId="1">
    <w:name w:val="heading 1"/>
    <w:basedOn w:val="a"/>
    <w:link w:val="10"/>
    <w:uiPriority w:val="9"/>
    <w:qFormat/>
    <w:rsid w:val="00A836F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7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D10AC7"/>
  </w:style>
  <w:style w:type="character" w:customStyle="1" w:styleId="FootnoteCharacters">
    <w:name w:val="Footnote Characters"/>
    <w:rsid w:val="00D10AC7"/>
    <w:rPr>
      <w:vertAlign w:val="superscript"/>
    </w:rPr>
  </w:style>
  <w:style w:type="paragraph" w:customStyle="1" w:styleId="ListParagraph1">
    <w:name w:val="List Paragraph1"/>
    <w:basedOn w:val="a"/>
    <w:rsid w:val="00D10AC7"/>
    <w:pPr>
      <w:ind w:left="720"/>
      <w:contextualSpacing/>
    </w:pPr>
  </w:style>
  <w:style w:type="paragraph" w:styleId="a4">
    <w:name w:val="header"/>
    <w:basedOn w:val="a"/>
    <w:link w:val="a5"/>
    <w:rsid w:val="00D10AC7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rsid w:val="00D10AC7"/>
    <w:rPr>
      <w:rFonts w:ascii="Calibri" w:eastAsia="Times New Roman" w:hAnsi="Calibri" w:cs="Calibri"/>
      <w:lang w:eastAsia="zh-CN"/>
    </w:rPr>
  </w:style>
  <w:style w:type="paragraph" w:customStyle="1" w:styleId="11">
    <w:name w:val="Абзац списка1"/>
    <w:basedOn w:val="a"/>
    <w:rsid w:val="00D10AC7"/>
    <w:pPr>
      <w:ind w:left="720"/>
      <w:contextualSpacing/>
    </w:pPr>
  </w:style>
  <w:style w:type="paragraph" w:styleId="a6">
    <w:name w:val="footnote text"/>
    <w:basedOn w:val="a"/>
    <w:link w:val="a7"/>
    <w:rsid w:val="00D10AC7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D10AC7"/>
    <w:rPr>
      <w:rFonts w:ascii="Calibri" w:eastAsia="Times New Roman" w:hAnsi="Calibri" w:cs="Calibri"/>
      <w:sz w:val="20"/>
      <w:szCs w:val="20"/>
      <w:lang w:eastAsia="zh-CN"/>
    </w:rPr>
  </w:style>
  <w:style w:type="paragraph" w:styleId="a8">
    <w:name w:val="List Paragraph"/>
    <w:basedOn w:val="a"/>
    <w:uiPriority w:val="34"/>
    <w:qFormat/>
    <w:rsid w:val="00D10AC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B05C7"/>
    <w:rPr>
      <w:color w:val="0000FF"/>
      <w:u w:val="single"/>
    </w:rPr>
  </w:style>
  <w:style w:type="paragraph" w:customStyle="1" w:styleId="ajus">
    <w:name w:val="ajus"/>
    <w:basedOn w:val="a"/>
    <w:rsid w:val="00AB05C7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AB05C7"/>
  </w:style>
  <w:style w:type="character" w:customStyle="1" w:styleId="hpsatn">
    <w:name w:val="hps atn"/>
    <w:basedOn w:val="a0"/>
    <w:rsid w:val="00AB05C7"/>
  </w:style>
  <w:style w:type="character" w:customStyle="1" w:styleId="atn">
    <w:name w:val="atn"/>
    <w:basedOn w:val="a0"/>
    <w:rsid w:val="00902BFB"/>
  </w:style>
  <w:style w:type="character" w:styleId="aa">
    <w:name w:val="Emphasis"/>
    <w:basedOn w:val="a0"/>
    <w:uiPriority w:val="20"/>
    <w:qFormat/>
    <w:rsid w:val="00333A7F"/>
    <w:rPr>
      <w:i/>
      <w:iCs/>
    </w:rPr>
  </w:style>
  <w:style w:type="character" w:customStyle="1" w:styleId="shorttext">
    <w:name w:val="short_text"/>
    <w:basedOn w:val="a0"/>
    <w:rsid w:val="00A16EC6"/>
  </w:style>
  <w:style w:type="paragraph" w:styleId="ab">
    <w:name w:val="Normal (Web)"/>
    <w:basedOn w:val="a"/>
    <w:uiPriority w:val="99"/>
    <w:unhideWhenUsed/>
    <w:rsid w:val="000952C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0952CE"/>
  </w:style>
  <w:style w:type="paragraph" w:styleId="ac">
    <w:name w:val="Balloon Text"/>
    <w:basedOn w:val="a"/>
    <w:link w:val="ad"/>
    <w:uiPriority w:val="99"/>
    <w:semiHidden/>
    <w:unhideWhenUsed/>
    <w:rsid w:val="00F5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54039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A836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ype">
    <w:name w:val="type"/>
    <w:basedOn w:val="a0"/>
    <w:rsid w:val="00A836FD"/>
  </w:style>
  <w:style w:type="character" w:customStyle="1" w:styleId="name">
    <w:name w:val="name"/>
    <w:basedOn w:val="a0"/>
    <w:rsid w:val="00A836FD"/>
  </w:style>
  <w:style w:type="table" w:styleId="ae">
    <w:name w:val="Table Grid"/>
    <w:basedOn w:val="a1"/>
    <w:uiPriority w:val="59"/>
    <w:rsid w:val="004E3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DD7F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customStyle="1" w:styleId="related-news">
    <w:name w:val="related-news"/>
    <w:basedOn w:val="a"/>
    <w:rsid w:val="00DD7F95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DD7F95"/>
    <w:rPr>
      <w:b/>
      <w:bCs/>
    </w:rPr>
  </w:style>
  <w:style w:type="character" w:customStyle="1" w:styleId="m3865204077294665081gmail-hps">
    <w:name w:val="m_3865204077294665081gmail-hps"/>
    <w:basedOn w:val="a0"/>
    <w:rsid w:val="00786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4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2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79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80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2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6229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33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742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6975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7553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011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300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440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5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73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5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0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8022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73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170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495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752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242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284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262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079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4086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803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95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988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64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083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488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8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8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0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13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06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085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c-cent.com/" TargetMode="External"/><Relationship Id="rId18" Type="http://schemas.openxmlformats.org/officeDocument/2006/relationships/hyperlink" Target="https://www.ekool.eu/" TargetMode="External"/><Relationship Id="rId26" Type="http://schemas.openxmlformats.org/officeDocument/2006/relationships/hyperlink" Target="http://classdojo.com/" TargetMode="External"/><Relationship Id="rId39" Type="http://schemas.openxmlformats.org/officeDocument/2006/relationships/hyperlink" Target="http://donetskedu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interklasa.pl/" TargetMode="External"/><Relationship Id="rId34" Type="http://schemas.openxmlformats.org/officeDocument/2006/relationships/image" Target="media/image3.png"/><Relationship Id="rId42" Type="http://schemas.openxmlformats.org/officeDocument/2006/relationships/hyperlink" Target="http://lvivedu.com/" TargetMode="External"/><Relationship Id="rId47" Type="http://schemas.openxmlformats.org/officeDocument/2006/relationships/hyperlink" Target="http://petrikovka.dnepredu.com/" TargetMode="External"/><Relationship Id="rId50" Type="http://schemas.openxmlformats.org/officeDocument/2006/relationships/hyperlink" Target="http://la.klasnaocinka.com.u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izzylab.com/" TargetMode="External"/><Relationship Id="rId17" Type="http://schemas.openxmlformats.org/officeDocument/2006/relationships/hyperlink" Target="https://www.ekool.eu/" TargetMode="External"/><Relationship Id="rId25" Type="http://schemas.openxmlformats.org/officeDocument/2006/relationships/hyperlink" Target="http://www.rainbowtechdesigns.com/" TargetMode="External"/><Relationship Id="rId33" Type="http://schemas.openxmlformats.org/officeDocument/2006/relationships/image" Target="media/image2.jpeg"/><Relationship Id="rId38" Type="http://schemas.openxmlformats.org/officeDocument/2006/relationships/hyperlink" Target="http://dnepredu.com/" TargetMode="External"/><Relationship Id="rId46" Type="http://schemas.openxmlformats.org/officeDocument/2006/relationships/hyperlink" Target="http://aerospace.klasna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j.by/" TargetMode="External"/><Relationship Id="rId20" Type="http://schemas.openxmlformats.org/officeDocument/2006/relationships/hyperlink" Target="https://www.ekool.eu/" TargetMode="External"/><Relationship Id="rId29" Type="http://schemas.openxmlformats.org/officeDocument/2006/relationships/hyperlink" Target="http://e.edu.kz/" TargetMode="External"/><Relationship Id="rId41" Type="http://schemas.openxmlformats.org/officeDocument/2006/relationships/hyperlink" Target="http://zakosvita.com.ua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izzylab.com/" TargetMode="External"/><Relationship Id="rId24" Type="http://schemas.openxmlformats.org/officeDocument/2006/relationships/hyperlink" Target="https://primarysite.net/" TargetMode="External"/><Relationship Id="rId32" Type="http://schemas.openxmlformats.org/officeDocument/2006/relationships/hyperlink" Target="http://klasnaocinka.com.ua/" TargetMode="External"/><Relationship Id="rId37" Type="http://schemas.openxmlformats.org/officeDocument/2006/relationships/hyperlink" Target="http://klasnaocinka.com.ua/" TargetMode="External"/><Relationship Id="rId40" Type="http://schemas.openxmlformats.org/officeDocument/2006/relationships/hyperlink" Target="http://kirovedu.com" TargetMode="External"/><Relationship Id="rId45" Type="http://schemas.openxmlformats.org/officeDocument/2006/relationships/hyperlink" Target="http://eschool.dnepredu.com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c-cent.com/" TargetMode="External"/><Relationship Id="rId23" Type="http://schemas.openxmlformats.org/officeDocument/2006/relationships/hyperlink" Target="http://www.educationalnetworks.net/" TargetMode="External"/><Relationship Id="rId28" Type="http://schemas.openxmlformats.org/officeDocument/2006/relationships/hyperlink" Target="http://yaklass.ru/" TargetMode="External"/><Relationship Id="rId36" Type="http://schemas.openxmlformats.org/officeDocument/2006/relationships/hyperlink" Target="http://diso.gov.ua/" TargetMode="External"/><Relationship Id="rId49" Type="http://schemas.openxmlformats.org/officeDocument/2006/relationships/hyperlink" Target="http://distin.odessaedu.net" TargetMode="External"/><Relationship Id="rId10" Type="http://schemas.openxmlformats.org/officeDocument/2006/relationships/hyperlink" Target="http://edu.vn.ua" TargetMode="External"/><Relationship Id="rId19" Type="http://schemas.openxmlformats.org/officeDocument/2006/relationships/hyperlink" Target="http://nevda.eu/" TargetMode="External"/><Relationship Id="rId31" Type="http://schemas.openxmlformats.org/officeDocument/2006/relationships/image" Target="media/image1.jpeg"/><Relationship Id="rId44" Type="http://schemas.openxmlformats.org/officeDocument/2006/relationships/hyperlink" Target="http://zhytomyredu.net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yschool.ua/" TargetMode="External"/><Relationship Id="rId14" Type="http://schemas.openxmlformats.org/officeDocument/2006/relationships/hyperlink" Target="http://ac-cent.com/" TargetMode="External"/><Relationship Id="rId22" Type="http://schemas.openxmlformats.org/officeDocument/2006/relationships/hyperlink" Target="http://www.fedena.com/" TargetMode="External"/><Relationship Id="rId27" Type="http://schemas.openxmlformats.org/officeDocument/2006/relationships/hyperlink" Target="http://dnevnik.ru/" TargetMode="External"/><Relationship Id="rId30" Type="http://schemas.openxmlformats.org/officeDocument/2006/relationships/hyperlink" Target="http://portal.edu.az" TargetMode="External"/><Relationship Id="rId35" Type="http://schemas.openxmlformats.org/officeDocument/2006/relationships/hyperlink" Target="https://isuo.org/" TargetMode="External"/><Relationship Id="rId43" Type="http://schemas.openxmlformats.org/officeDocument/2006/relationships/hyperlink" Target="http://odessaedu.net/" TargetMode="External"/><Relationship Id="rId48" Type="http://schemas.openxmlformats.org/officeDocument/2006/relationships/hyperlink" Target="http://dnsz58.klasna.com" TargetMode="External"/><Relationship Id="rId8" Type="http://schemas.openxmlformats.org/officeDocument/2006/relationships/hyperlink" Target="http://klasnaocinka.com.ua/" TargetMode="External"/><Relationship Id="rId5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3697</Words>
  <Characters>21077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dcterms:created xsi:type="dcterms:W3CDTF">2020-04-14T12:51:00Z</dcterms:created>
  <dcterms:modified xsi:type="dcterms:W3CDTF">2020-05-01T21:41:00Z</dcterms:modified>
</cp:coreProperties>
</file>